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0BE22" w14:textId="76EC4AF7" w:rsidR="002B2560" w:rsidRDefault="002B2560" w:rsidP="00A70CDC">
      <w:pPr>
        <w:pStyle w:val="a7"/>
        <w:ind w:firstLine="142"/>
        <w:jc w:val="center"/>
        <w:rPr>
          <w:b/>
          <w:sz w:val="32"/>
          <w:szCs w:val="32"/>
        </w:rPr>
      </w:pPr>
    </w:p>
    <w:p w14:paraId="11E6A663" w14:textId="2FCE569A" w:rsidR="002B2560" w:rsidRDefault="002B2560">
      <w:pPr>
        <w:spacing w:after="200" w:line="276" w:lineRule="auto"/>
        <w:rPr>
          <w:b/>
          <w:sz w:val="32"/>
          <w:szCs w:val="32"/>
        </w:rPr>
      </w:pPr>
      <w:r>
        <w:rPr>
          <w:noProof/>
        </w:rPr>
        <w:drawing>
          <wp:anchor distT="0" distB="0" distL="114300" distR="114300" simplePos="0" relativeHeight="251658752" behindDoc="0" locked="0" layoutInCell="1" allowOverlap="1" wp14:anchorId="1D6BD174" wp14:editId="1EFEC587">
            <wp:simplePos x="0" y="0"/>
            <wp:positionH relativeFrom="column">
              <wp:posOffset>-2540</wp:posOffset>
            </wp:positionH>
            <wp:positionV relativeFrom="paragraph">
              <wp:posOffset>194945</wp:posOffset>
            </wp:positionV>
            <wp:extent cx="6600825" cy="8801100"/>
            <wp:effectExtent l="0" t="0" r="0" b="0"/>
            <wp:wrapNone/>
            <wp:docPr id="2186895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00825" cy="8801100"/>
                    </a:xfrm>
                    <a:prstGeom prst="rect">
                      <a:avLst/>
                    </a:prstGeom>
                    <a:noFill/>
                  </pic:spPr>
                </pic:pic>
              </a:graphicData>
            </a:graphic>
            <wp14:sizeRelH relativeFrom="margin">
              <wp14:pctWidth>0</wp14:pctWidth>
            </wp14:sizeRelH>
            <wp14:sizeRelV relativeFrom="margin">
              <wp14:pctHeight>0</wp14:pctHeight>
            </wp14:sizeRelV>
          </wp:anchor>
        </w:drawing>
      </w:r>
    </w:p>
    <w:p w14:paraId="39AAEC47" w14:textId="2FF2834B" w:rsidR="002B2560" w:rsidRDefault="002B2560">
      <w:pPr>
        <w:spacing w:after="200" w:line="276" w:lineRule="auto"/>
        <w:rPr>
          <w:b/>
          <w:sz w:val="32"/>
          <w:szCs w:val="32"/>
        </w:rPr>
      </w:pPr>
    </w:p>
    <w:p w14:paraId="79299EDA" w14:textId="6C3B08D2" w:rsidR="002B2560" w:rsidRDefault="002B2560">
      <w:pPr>
        <w:spacing w:after="200" w:line="276" w:lineRule="auto"/>
        <w:rPr>
          <w:b/>
          <w:sz w:val="32"/>
          <w:szCs w:val="32"/>
        </w:rPr>
      </w:pPr>
    </w:p>
    <w:p w14:paraId="6204D260" w14:textId="7312DB7E" w:rsidR="002B2560" w:rsidRDefault="002B2560">
      <w:pPr>
        <w:spacing w:after="200" w:line="276" w:lineRule="auto"/>
        <w:rPr>
          <w:b/>
          <w:sz w:val="32"/>
          <w:szCs w:val="32"/>
        </w:rPr>
      </w:pPr>
      <w:r>
        <w:fldChar w:fldCharType="begin"/>
      </w:r>
      <w:r>
        <w:instrText xml:space="preserve"> INCLUDEPICTURE "blob:https://web.whatsapp.com/ce19d698-0de4-4b7b-8c99-3cd33eae283e" \* MERGEFORMATINET </w:instrText>
      </w:r>
      <w:r>
        <w:fldChar w:fldCharType="separate"/>
      </w:r>
      <w:r>
        <w:pict w14:anchorId="712A5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fldChar w:fldCharType="end"/>
      </w:r>
      <w:r>
        <w:rPr>
          <w:b/>
          <w:sz w:val="32"/>
          <w:szCs w:val="32"/>
        </w:rPr>
        <w:br w:type="page"/>
      </w:r>
    </w:p>
    <w:p w14:paraId="119AB3B1" w14:textId="77777777" w:rsidR="00773BCD" w:rsidRPr="00EB4F53" w:rsidRDefault="00773BCD" w:rsidP="00A70CDC">
      <w:pPr>
        <w:pStyle w:val="a7"/>
        <w:ind w:firstLine="142"/>
        <w:jc w:val="center"/>
        <w:rPr>
          <w:b/>
          <w:sz w:val="32"/>
          <w:szCs w:val="32"/>
        </w:rPr>
      </w:pPr>
    </w:p>
    <w:p w14:paraId="51CB187C" w14:textId="77777777" w:rsidR="00773BCD" w:rsidRPr="00DE0AD9" w:rsidRDefault="00773BCD" w:rsidP="00773BCD">
      <w:pPr>
        <w:jc w:val="right"/>
        <w:rPr>
          <w:b/>
          <w:sz w:val="36"/>
          <w:szCs w:val="36"/>
        </w:rPr>
      </w:pPr>
    </w:p>
    <w:p w14:paraId="777729BB" w14:textId="77777777" w:rsidR="00F64FDF" w:rsidRDefault="00FA19EE" w:rsidP="00773BCD">
      <w:pPr>
        <w:rPr>
          <w:b/>
        </w:rPr>
      </w:pPr>
      <w:r>
        <w:rPr>
          <w:b/>
        </w:rPr>
        <w:t xml:space="preserve">                                                                                             </w:t>
      </w:r>
      <w:r w:rsidR="001562E5">
        <w:rPr>
          <w:b/>
        </w:rPr>
        <w:t xml:space="preserve">                            </w:t>
      </w:r>
    </w:p>
    <w:p w14:paraId="3188DF39" w14:textId="77777777" w:rsidR="00F64FDF" w:rsidRDefault="00F64FDF" w:rsidP="00773BCD">
      <w:pPr>
        <w:rPr>
          <w:b/>
        </w:rPr>
      </w:pPr>
    </w:p>
    <w:p w14:paraId="6AE863F2" w14:textId="77777777" w:rsidR="00773BCD" w:rsidRPr="00C845B3" w:rsidRDefault="00F64FDF" w:rsidP="00773BCD">
      <w:pPr>
        <w:rPr>
          <w:b/>
          <w:sz w:val="22"/>
          <w:szCs w:val="22"/>
        </w:rPr>
      </w:pPr>
      <w:r w:rsidRPr="00C845B3">
        <w:rPr>
          <w:b/>
          <w:sz w:val="22"/>
          <w:szCs w:val="22"/>
        </w:rPr>
        <w:t xml:space="preserve">                                                                                                                         </w:t>
      </w:r>
      <w:r w:rsidR="001562E5" w:rsidRPr="00C845B3">
        <w:rPr>
          <w:b/>
          <w:sz w:val="22"/>
          <w:szCs w:val="22"/>
        </w:rPr>
        <w:t xml:space="preserve"> </w:t>
      </w:r>
      <w:r w:rsidR="00FA19EE" w:rsidRPr="00C845B3">
        <w:rPr>
          <w:b/>
          <w:sz w:val="22"/>
          <w:szCs w:val="22"/>
        </w:rPr>
        <w:t xml:space="preserve">    </w:t>
      </w:r>
      <w:r w:rsidR="00DE0AD9" w:rsidRPr="00C845B3">
        <w:rPr>
          <w:b/>
          <w:sz w:val="22"/>
          <w:szCs w:val="22"/>
        </w:rPr>
        <w:t>Утверждаю</w:t>
      </w:r>
    </w:p>
    <w:p w14:paraId="704F3DBC" w14:textId="77777777" w:rsidR="00773BCD" w:rsidRPr="00C845B3" w:rsidRDefault="00FA19EE" w:rsidP="00773BCD">
      <w:pPr>
        <w:rPr>
          <w:b/>
          <w:sz w:val="22"/>
          <w:szCs w:val="22"/>
        </w:rPr>
      </w:pPr>
      <w:r w:rsidRPr="00C845B3">
        <w:rPr>
          <w:b/>
          <w:sz w:val="22"/>
          <w:szCs w:val="22"/>
        </w:rPr>
        <w:t xml:space="preserve">                                                                                                </w:t>
      </w:r>
      <w:r w:rsidR="001562E5" w:rsidRPr="00C845B3">
        <w:rPr>
          <w:b/>
          <w:sz w:val="22"/>
          <w:szCs w:val="22"/>
        </w:rPr>
        <w:t xml:space="preserve">                         </w:t>
      </w:r>
      <w:r w:rsidRPr="00C845B3">
        <w:rPr>
          <w:b/>
          <w:sz w:val="22"/>
          <w:szCs w:val="22"/>
        </w:rPr>
        <w:t xml:space="preserve">    </w:t>
      </w:r>
      <w:r w:rsidR="00DE0AD9" w:rsidRPr="00C845B3">
        <w:rPr>
          <w:b/>
          <w:sz w:val="22"/>
          <w:szCs w:val="22"/>
        </w:rPr>
        <w:t>Дир.МКОУ «Ирг.СОШ</w:t>
      </w:r>
    </w:p>
    <w:p w14:paraId="2B005B32" w14:textId="77777777" w:rsidR="00DE0AD9" w:rsidRPr="00C845B3" w:rsidRDefault="00DE0AD9" w:rsidP="00773BCD">
      <w:pPr>
        <w:rPr>
          <w:b/>
          <w:sz w:val="22"/>
          <w:szCs w:val="22"/>
        </w:rPr>
      </w:pPr>
      <w:r w:rsidRPr="00C845B3">
        <w:rPr>
          <w:b/>
          <w:sz w:val="22"/>
          <w:szCs w:val="22"/>
        </w:rPr>
        <w:t xml:space="preserve">                                                                                                    </w:t>
      </w:r>
      <w:r w:rsidR="001562E5" w:rsidRPr="00C845B3">
        <w:rPr>
          <w:b/>
          <w:sz w:val="22"/>
          <w:szCs w:val="22"/>
        </w:rPr>
        <w:t xml:space="preserve">                       </w:t>
      </w:r>
      <w:r w:rsidRPr="00C845B3">
        <w:rPr>
          <w:b/>
          <w:sz w:val="22"/>
          <w:szCs w:val="22"/>
        </w:rPr>
        <w:t xml:space="preserve"> имени М.А.Заргалаева»</w:t>
      </w:r>
    </w:p>
    <w:p w14:paraId="47B7576B" w14:textId="77777777" w:rsidR="00DE0AD9" w:rsidRPr="00C845B3" w:rsidRDefault="00DE0AD9" w:rsidP="00773BCD">
      <w:pPr>
        <w:rPr>
          <w:b/>
          <w:sz w:val="22"/>
          <w:szCs w:val="22"/>
        </w:rPr>
      </w:pPr>
      <w:r w:rsidRPr="00C845B3">
        <w:rPr>
          <w:b/>
          <w:sz w:val="22"/>
          <w:szCs w:val="22"/>
        </w:rPr>
        <w:t xml:space="preserve">                                                                                                    </w:t>
      </w:r>
      <w:r w:rsidR="001562E5" w:rsidRPr="00C845B3">
        <w:rPr>
          <w:b/>
          <w:sz w:val="22"/>
          <w:szCs w:val="22"/>
        </w:rPr>
        <w:t xml:space="preserve">                      </w:t>
      </w:r>
      <w:r w:rsidRPr="00C845B3">
        <w:rPr>
          <w:b/>
          <w:sz w:val="22"/>
          <w:szCs w:val="22"/>
        </w:rPr>
        <w:t xml:space="preserve"> __________Гасанова М.Г.</w:t>
      </w:r>
    </w:p>
    <w:p w14:paraId="5FA17DEF" w14:textId="77777777" w:rsidR="00773BCD" w:rsidRDefault="00773BCD" w:rsidP="00773BCD">
      <w:pPr>
        <w:rPr>
          <w:b/>
          <w:sz w:val="22"/>
          <w:szCs w:val="22"/>
        </w:rPr>
      </w:pPr>
    </w:p>
    <w:p w14:paraId="51692066" w14:textId="77777777" w:rsidR="00773BCD" w:rsidRDefault="00773BCD" w:rsidP="00773BCD">
      <w:pPr>
        <w:rPr>
          <w:b/>
          <w:sz w:val="22"/>
          <w:szCs w:val="22"/>
        </w:rPr>
      </w:pPr>
    </w:p>
    <w:p w14:paraId="490CDC72" w14:textId="77777777" w:rsidR="00773BCD" w:rsidRDefault="00773BCD" w:rsidP="00773BCD">
      <w:pPr>
        <w:rPr>
          <w:b/>
          <w:sz w:val="22"/>
          <w:szCs w:val="22"/>
        </w:rPr>
      </w:pPr>
    </w:p>
    <w:p w14:paraId="0D71D0C4" w14:textId="77777777" w:rsidR="00773BCD" w:rsidRDefault="00773BCD" w:rsidP="00773BCD">
      <w:pPr>
        <w:rPr>
          <w:b/>
          <w:sz w:val="22"/>
          <w:szCs w:val="22"/>
        </w:rPr>
      </w:pPr>
    </w:p>
    <w:p w14:paraId="6262B064" w14:textId="77777777" w:rsidR="00773BCD" w:rsidRDefault="00773BCD" w:rsidP="00773BCD">
      <w:pPr>
        <w:rPr>
          <w:b/>
          <w:sz w:val="22"/>
          <w:szCs w:val="22"/>
        </w:rPr>
      </w:pPr>
    </w:p>
    <w:p w14:paraId="7F15C736" w14:textId="77777777" w:rsidR="00773BCD" w:rsidRDefault="00773BCD" w:rsidP="00773BCD">
      <w:pPr>
        <w:rPr>
          <w:b/>
          <w:sz w:val="22"/>
          <w:szCs w:val="22"/>
        </w:rPr>
      </w:pPr>
    </w:p>
    <w:p w14:paraId="01886F7D" w14:textId="77777777" w:rsidR="00773BCD" w:rsidRDefault="00773BCD" w:rsidP="00773BCD">
      <w:pPr>
        <w:rPr>
          <w:b/>
          <w:sz w:val="22"/>
          <w:szCs w:val="22"/>
        </w:rPr>
      </w:pPr>
    </w:p>
    <w:p w14:paraId="6A29AE1A" w14:textId="77777777" w:rsidR="00773BCD" w:rsidRDefault="00773BCD" w:rsidP="00773BCD">
      <w:pPr>
        <w:rPr>
          <w:b/>
          <w:sz w:val="22"/>
          <w:szCs w:val="22"/>
        </w:rPr>
      </w:pPr>
    </w:p>
    <w:p w14:paraId="5C091547" w14:textId="77777777" w:rsidR="00773BCD" w:rsidRDefault="00773BCD" w:rsidP="00773BCD">
      <w:pPr>
        <w:rPr>
          <w:b/>
          <w:sz w:val="22"/>
          <w:szCs w:val="22"/>
        </w:rPr>
      </w:pPr>
    </w:p>
    <w:p w14:paraId="6382376E" w14:textId="77777777" w:rsidR="00DE0AD9" w:rsidRDefault="00DE0AD9" w:rsidP="00773BCD">
      <w:pPr>
        <w:jc w:val="center"/>
        <w:rPr>
          <w:b/>
          <w:sz w:val="22"/>
          <w:szCs w:val="22"/>
        </w:rPr>
      </w:pPr>
    </w:p>
    <w:p w14:paraId="159573B8" w14:textId="77777777" w:rsidR="00DE0AD9" w:rsidRDefault="00DE0AD9" w:rsidP="00773BCD">
      <w:pPr>
        <w:jc w:val="center"/>
        <w:rPr>
          <w:b/>
          <w:sz w:val="22"/>
          <w:szCs w:val="22"/>
        </w:rPr>
      </w:pPr>
    </w:p>
    <w:p w14:paraId="21851DE1" w14:textId="77777777" w:rsidR="00DE0AD9" w:rsidRDefault="00DE0AD9" w:rsidP="00773BCD">
      <w:pPr>
        <w:jc w:val="center"/>
        <w:rPr>
          <w:b/>
          <w:sz w:val="22"/>
          <w:szCs w:val="22"/>
        </w:rPr>
      </w:pPr>
    </w:p>
    <w:p w14:paraId="0AD817E2" w14:textId="77777777" w:rsidR="00DE0AD9" w:rsidRDefault="00DE0AD9" w:rsidP="00773BCD">
      <w:pPr>
        <w:jc w:val="center"/>
        <w:rPr>
          <w:b/>
          <w:sz w:val="22"/>
          <w:szCs w:val="22"/>
        </w:rPr>
      </w:pPr>
    </w:p>
    <w:p w14:paraId="1F18F618" w14:textId="77777777" w:rsidR="00DE0AD9" w:rsidRDefault="00DE0AD9" w:rsidP="00773BCD">
      <w:pPr>
        <w:jc w:val="center"/>
        <w:rPr>
          <w:b/>
          <w:sz w:val="22"/>
          <w:szCs w:val="22"/>
        </w:rPr>
      </w:pPr>
    </w:p>
    <w:p w14:paraId="1BA5CB04" w14:textId="77777777" w:rsidR="00DE0AD9" w:rsidRDefault="00DE0AD9" w:rsidP="00773BCD">
      <w:pPr>
        <w:jc w:val="center"/>
        <w:rPr>
          <w:b/>
          <w:sz w:val="22"/>
          <w:szCs w:val="22"/>
        </w:rPr>
      </w:pPr>
    </w:p>
    <w:p w14:paraId="426A1931" w14:textId="77777777" w:rsidR="00773BCD" w:rsidRPr="00DD3A10" w:rsidRDefault="00FA19EE" w:rsidP="00DE0AD9">
      <w:pPr>
        <w:rPr>
          <w:b/>
          <w:sz w:val="56"/>
          <w:szCs w:val="56"/>
        </w:rPr>
      </w:pPr>
      <w:r>
        <w:rPr>
          <w:b/>
          <w:sz w:val="56"/>
          <w:szCs w:val="56"/>
        </w:rPr>
        <w:t xml:space="preserve">               </w:t>
      </w:r>
      <w:r w:rsidR="001562E5">
        <w:rPr>
          <w:b/>
          <w:sz w:val="56"/>
          <w:szCs w:val="56"/>
        </w:rPr>
        <w:t xml:space="preserve">                </w:t>
      </w:r>
      <w:r>
        <w:rPr>
          <w:b/>
          <w:sz w:val="56"/>
          <w:szCs w:val="56"/>
        </w:rPr>
        <w:t xml:space="preserve"> </w:t>
      </w:r>
      <w:r w:rsidR="00773BCD" w:rsidRPr="00DD3A10">
        <w:rPr>
          <w:b/>
          <w:sz w:val="56"/>
          <w:szCs w:val="56"/>
        </w:rPr>
        <w:t>ПЛАН</w:t>
      </w:r>
    </w:p>
    <w:p w14:paraId="7B55443D" w14:textId="77777777" w:rsidR="00773BCD" w:rsidRPr="00DD3A10" w:rsidRDefault="001562E5" w:rsidP="00DE0AD9">
      <w:pPr>
        <w:rPr>
          <w:b/>
          <w:sz w:val="56"/>
          <w:szCs w:val="56"/>
        </w:rPr>
      </w:pPr>
      <w:r>
        <w:rPr>
          <w:b/>
          <w:sz w:val="56"/>
          <w:szCs w:val="56"/>
        </w:rPr>
        <w:t xml:space="preserve">             </w:t>
      </w:r>
      <w:r w:rsidR="00773BCD" w:rsidRPr="00DD3A10">
        <w:rPr>
          <w:b/>
          <w:sz w:val="56"/>
          <w:szCs w:val="56"/>
        </w:rPr>
        <w:t xml:space="preserve">МЕТОДИЧЕСКОЙ РАБОТЫ </w:t>
      </w:r>
    </w:p>
    <w:p w14:paraId="1127D764" w14:textId="77777777" w:rsidR="00DE0AD9" w:rsidRPr="00DD3A10" w:rsidRDefault="001562E5" w:rsidP="00DE0AD9">
      <w:pPr>
        <w:rPr>
          <w:b/>
          <w:sz w:val="56"/>
          <w:szCs w:val="56"/>
        </w:rPr>
      </w:pPr>
      <w:r>
        <w:rPr>
          <w:b/>
          <w:sz w:val="56"/>
          <w:szCs w:val="56"/>
        </w:rPr>
        <w:t xml:space="preserve">             </w:t>
      </w:r>
      <w:r w:rsidR="00DE0AD9" w:rsidRPr="00DD3A10">
        <w:rPr>
          <w:b/>
          <w:sz w:val="56"/>
          <w:szCs w:val="56"/>
        </w:rPr>
        <w:t xml:space="preserve">МКОУ « Ирганайская СОШ </w:t>
      </w:r>
    </w:p>
    <w:p w14:paraId="407EDB4A" w14:textId="77777777" w:rsidR="00DE0AD9" w:rsidRPr="00DD3A10" w:rsidRDefault="001562E5" w:rsidP="00DE0AD9">
      <w:pPr>
        <w:rPr>
          <w:b/>
          <w:sz w:val="56"/>
          <w:szCs w:val="56"/>
        </w:rPr>
      </w:pPr>
      <w:r>
        <w:rPr>
          <w:b/>
          <w:sz w:val="56"/>
          <w:szCs w:val="56"/>
        </w:rPr>
        <w:t xml:space="preserve">             </w:t>
      </w:r>
      <w:r w:rsidR="00DE0AD9" w:rsidRPr="00DD3A10">
        <w:rPr>
          <w:b/>
          <w:sz w:val="56"/>
          <w:szCs w:val="56"/>
        </w:rPr>
        <w:t>имени М.А. Заргалаева»</w:t>
      </w:r>
    </w:p>
    <w:p w14:paraId="5DAF760E" w14:textId="77777777" w:rsidR="00DE0AD9" w:rsidRPr="00DD3A10" w:rsidRDefault="001562E5" w:rsidP="00DE0AD9">
      <w:pPr>
        <w:rPr>
          <w:b/>
          <w:sz w:val="56"/>
          <w:szCs w:val="56"/>
        </w:rPr>
      </w:pPr>
      <w:r>
        <w:rPr>
          <w:b/>
          <w:sz w:val="56"/>
          <w:szCs w:val="56"/>
        </w:rPr>
        <w:t xml:space="preserve">             </w:t>
      </w:r>
      <w:r w:rsidR="00DE0AD9" w:rsidRPr="00DD3A10">
        <w:rPr>
          <w:b/>
          <w:sz w:val="56"/>
          <w:szCs w:val="56"/>
        </w:rPr>
        <w:t>на 20</w:t>
      </w:r>
      <w:r w:rsidR="00D609A6" w:rsidRPr="00DD3A10">
        <w:rPr>
          <w:b/>
          <w:sz w:val="56"/>
          <w:szCs w:val="56"/>
        </w:rPr>
        <w:t>2</w:t>
      </w:r>
      <w:r>
        <w:rPr>
          <w:b/>
          <w:sz w:val="56"/>
          <w:szCs w:val="56"/>
        </w:rPr>
        <w:t>3</w:t>
      </w:r>
      <w:r w:rsidR="00DE0AD9" w:rsidRPr="00DD3A10">
        <w:rPr>
          <w:b/>
          <w:sz w:val="56"/>
          <w:szCs w:val="56"/>
        </w:rPr>
        <w:t>-202</w:t>
      </w:r>
      <w:r>
        <w:rPr>
          <w:b/>
          <w:sz w:val="56"/>
          <w:szCs w:val="56"/>
        </w:rPr>
        <w:t>4</w:t>
      </w:r>
      <w:r w:rsidR="00DE0AD9" w:rsidRPr="00DD3A10">
        <w:rPr>
          <w:b/>
          <w:sz w:val="56"/>
          <w:szCs w:val="56"/>
        </w:rPr>
        <w:t xml:space="preserve"> учебный год</w:t>
      </w:r>
    </w:p>
    <w:p w14:paraId="2F50DE90" w14:textId="77777777" w:rsidR="00773BCD" w:rsidRPr="00DD3A10" w:rsidRDefault="00773BCD" w:rsidP="00773BCD">
      <w:pPr>
        <w:jc w:val="center"/>
        <w:rPr>
          <w:b/>
          <w:sz w:val="56"/>
          <w:szCs w:val="56"/>
        </w:rPr>
      </w:pPr>
    </w:p>
    <w:p w14:paraId="4C770E3B" w14:textId="77777777" w:rsidR="00773BCD" w:rsidRDefault="00773BCD" w:rsidP="00773BCD">
      <w:pPr>
        <w:jc w:val="center"/>
        <w:rPr>
          <w:b/>
          <w:sz w:val="40"/>
          <w:szCs w:val="40"/>
        </w:rPr>
      </w:pPr>
    </w:p>
    <w:p w14:paraId="0E69D80F" w14:textId="77777777" w:rsidR="00773BCD" w:rsidRDefault="00773BCD" w:rsidP="00773BCD">
      <w:pPr>
        <w:jc w:val="center"/>
        <w:rPr>
          <w:b/>
          <w:sz w:val="40"/>
          <w:szCs w:val="40"/>
        </w:rPr>
      </w:pPr>
    </w:p>
    <w:p w14:paraId="0D927D23" w14:textId="77777777" w:rsidR="00773BCD" w:rsidRPr="00AF0E7B" w:rsidRDefault="00773BCD" w:rsidP="00773BCD">
      <w:pPr>
        <w:spacing w:before="30" w:after="30"/>
        <w:rPr>
          <w:color w:val="000000"/>
          <w:sz w:val="36"/>
          <w:szCs w:val="36"/>
        </w:rPr>
      </w:pPr>
    </w:p>
    <w:p w14:paraId="47D75858" w14:textId="77777777" w:rsidR="00773BCD" w:rsidRPr="00AF0E7B" w:rsidRDefault="00773BCD" w:rsidP="00773BCD">
      <w:pPr>
        <w:rPr>
          <w:color w:val="000000"/>
          <w:sz w:val="36"/>
          <w:szCs w:val="36"/>
        </w:rPr>
      </w:pPr>
    </w:p>
    <w:p w14:paraId="2B64FD63" w14:textId="77777777" w:rsidR="00773BCD" w:rsidRPr="00AF0E7B" w:rsidRDefault="00773BCD" w:rsidP="00773BCD">
      <w:pPr>
        <w:rPr>
          <w:sz w:val="36"/>
          <w:szCs w:val="36"/>
        </w:rPr>
      </w:pPr>
    </w:p>
    <w:p w14:paraId="5C599B80" w14:textId="77777777" w:rsidR="00773BCD" w:rsidRPr="00BF2049" w:rsidRDefault="00773BCD" w:rsidP="00773BCD">
      <w:pPr>
        <w:jc w:val="center"/>
        <w:rPr>
          <w:b/>
          <w:sz w:val="40"/>
          <w:szCs w:val="40"/>
        </w:rPr>
      </w:pPr>
    </w:p>
    <w:p w14:paraId="74AF63D9" w14:textId="77777777" w:rsidR="00773BCD" w:rsidRPr="00BF2049" w:rsidRDefault="00773BCD" w:rsidP="00773BCD">
      <w:pPr>
        <w:jc w:val="center"/>
        <w:rPr>
          <w:b/>
          <w:sz w:val="40"/>
          <w:szCs w:val="40"/>
        </w:rPr>
      </w:pPr>
    </w:p>
    <w:p w14:paraId="079680AF" w14:textId="77777777" w:rsidR="00773BCD" w:rsidRDefault="00773BCD" w:rsidP="00773BCD">
      <w:pPr>
        <w:spacing w:before="30" w:after="30"/>
        <w:rPr>
          <w:b/>
          <w:color w:val="000000"/>
          <w:sz w:val="28"/>
          <w:szCs w:val="28"/>
        </w:rPr>
      </w:pPr>
    </w:p>
    <w:p w14:paraId="33D36F00" w14:textId="77777777" w:rsidR="00773BCD" w:rsidRPr="00A8307C" w:rsidRDefault="00773BCD" w:rsidP="00773BCD">
      <w:pPr>
        <w:spacing w:before="30" w:after="30"/>
        <w:rPr>
          <w:b/>
          <w:color w:val="000000"/>
          <w:sz w:val="28"/>
          <w:szCs w:val="28"/>
        </w:rPr>
      </w:pPr>
    </w:p>
    <w:p w14:paraId="51561A08" w14:textId="77777777" w:rsidR="00773BCD" w:rsidRDefault="00773BCD" w:rsidP="00773BCD">
      <w:pPr>
        <w:spacing w:before="30" w:after="30"/>
        <w:rPr>
          <w:b/>
          <w:color w:val="000000"/>
          <w:sz w:val="28"/>
          <w:szCs w:val="28"/>
        </w:rPr>
      </w:pPr>
    </w:p>
    <w:p w14:paraId="6F31863C" w14:textId="77777777" w:rsidR="00773BCD" w:rsidRDefault="00C845B3" w:rsidP="00773BCD">
      <w:pPr>
        <w:spacing w:before="30" w:after="30"/>
        <w:rPr>
          <w:b/>
          <w:color w:val="000000"/>
          <w:sz w:val="28"/>
          <w:szCs w:val="28"/>
        </w:rPr>
      </w:pPr>
      <w:r>
        <w:rPr>
          <w:b/>
          <w:color w:val="000000"/>
          <w:sz w:val="28"/>
          <w:szCs w:val="28"/>
        </w:rPr>
        <w:t xml:space="preserve">                                                   С.Ирганай.</w:t>
      </w:r>
    </w:p>
    <w:p w14:paraId="59F7AA20" w14:textId="77777777" w:rsidR="00773BCD" w:rsidRDefault="00773BCD" w:rsidP="00773BCD">
      <w:pPr>
        <w:spacing w:before="30" w:after="30"/>
        <w:ind w:firstLine="708"/>
        <w:jc w:val="both"/>
        <w:rPr>
          <w:b/>
          <w:color w:val="000000"/>
        </w:rPr>
      </w:pPr>
    </w:p>
    <w:p w14:paraId="0D46710F" w14:textId="77777777" w:rsidR="00051E8A" w:rsidRDefault="00051E8A" w:rsidP="00051E8A">
      <w:pPr>
        <w:suppressAutoHyphens/>
        <w:spacing w:after="100" w:afterAutospacing="1" w:line="240" w:lineRule="atLeast"/>
        <w:contextualSpacing/>
        <w:rPr>
          <w:b/>
          <w:bCs/>
          <w:lang w:eastAsia="ar-SA"/>
        </w:rPr>
      </w:pPr>
      <w:r w:rsidRPr="00051E8A">
        <w:rPr>
          <w:b/>
          <w:bCs/>
          <w:lang w:eastAsia="ar-SA"/>
        </w:rPr>
        <w:t xml:space="preserve">                          </w:t>
      </w:r>
    </w:p>
    <w:p w14:paraId="626C0159" w14:textId="77777777" w:rsidR="00051E8A" w:rsidRDefault="00051E8A" w:rsidP="00051E8A">
      <w:pPr>
        <w:suppressAutoHyphens/>
        <w:spacing w:after="100" w:afterAutospacing="1" w:line="240" w:lineRule="atLeast"/>
        <w:contextualSpacing/>
        <w:rPr>
          <w:b/>
          <w:bCs/>
          <w:lang w:eastAsia="ar-SA"/>
        </w:rPr>
      </w:pPr>
    </w:p>
    <w:p w14:paraId="647C964F" w14:textId="77777777" w:rsidR="00051E8A" w:rsidRDefault="00051E8A" w:rsidP="00051E8A">
      <w:pPr>
        <w:suppressAutoHyphens/>
        <w:spacing w:after="100" w:afterAutospacing="1" w:line="240" w:lineRule="atLeast"/>
        <w:contextualSpacing/>
        <w:rPr>
          <w:b/>
          <w:bCs/>
          <w:lang w:eastAsia="ar-SA"/>
        </w:rPr>
      </w:pPr>
    </w:p>
    <w:p w14:paraId="1A9F52E2" w14:textId="77777777" w:rsidR="00051E8A" w:rsidRDefault="00051E8A" w:rsidP="00051E8A">
      <w:pPr>
        <w:suppressAutoHyphens/>
        <w:spacing w:after="100" w:afterAutospacing="1" w:line="240" w:lineRule="atLeast"/>
        <w:contextualSpacing/>
        <w:rPr>
          <w:b/>
          <w:bCs/>
          <w:lang w:eastAsia="ar-SA"/>
        </w:rPr>
      </w:pPr>
    </w:p>
    <w:p w14:paraId="6D3B5714" w14:textId="77777777" w:rsidR="00051E8A" w:rsidRDefault="00051E8A" w:rsidP="00051E8A">
      <w:pPr>
        <w:suppressAutoHyphens/>
        <w:spacing w:after="100" w:afterAutospacing="1" w:line="240" w:lineRule="atLeast"/>
        <w:contextualSpacing/>
        <w:rPr>
          <w:b/>
          <w:bCs/>
          <w:lang w:eastAsia="ar-SA"/>
        </w:rPr>
      </w:pPr>
    </w:p>
    <w:p w14:paraId="18889633" w14:textId="77777777" w:rsidR="00051E8A" w:rsidRDefault="00051E8A" w:rsidP="00051E8A">
      <w:pPr>
        <w:suppressAutoHyphens/>
        <w:spacing w:after="100" w:afterAutospacing="1" w:line="240" w:lineRule="atLeast"/>
        <w:contextualSpacing/>
        <w:rPr>
          <w:b/>
          <w:bCs/>
          <w:lang w:eastAsia="ar-SA"/>
        </w:rPr>
      </w:pPr>
    </w:p>
    <w:p w14:paraId="4AF6E6C9" w14:textId="77777777" w:rsidR="00051E8A" w:rsidRDefault="00051E8A" w:rsidP="00051E8A">
      <w:pPr>
        <w:suppressAutoHyphens/>
        <w:spacing w:after="100" w:afterAutospacing="1" w:line="240" w:lineRule="atLeast"/>
        <w:contextualSpacing/>
        <w:rPr>
          <w:b/>
          <w:bCs/>
          <w:lang w:eastAsia="ar-SA"/>
        </w:rPr>
      </w:pPr>
    </w:p>
    <w:p w14:paraId="7D009910" w14:textId="77777777" w:rsidR="00051E8A" w:rsidRDefault="00051E8A" w:rsidP="00051E8A">
      <w:pPr>
        <w:suppressAutoHyphens/>
        <w:spacing w:after="100" w:afterAutospacing="1" w:line="240" w:lineRule="atLeast"/>
        <w:contextualSpacing/>
        <w:rPr>
          <w:b/>
          <w:bCs/>
          <w:lang w:eastAsia="ar-SA"/>
        </w:rPr>
      </w:pPr>
    </w:p>
    <w:p w14:paraId="1AFCF82C" w14:textId="77777777" w:rsidR="00051E8A" w:rsidRDefault="00051E8A" w:rsidP="00051E8A">
      <w:pPr>
        <w:suppressAutoHyphens/>
        <w:spacing w:after="100" w:afterAutospacing="1" w:line="240" w:lineRule="atLeast"/>
        <w:contextualSpacing/>
        <w:rPr>
          <w:b/>
          <w:bCs/>
          <w:lang w:eastAsia="ar-SA"/>
        </w:rPr>
      </w:pPr>
    </w:p>
    <w:p w14:paraId="75C95F1C" w14:textId="77777777" w:rsidR="00051E8A" w:rsidRDefault="00051E8A" w:rsidP="00051E8A">
      <w:pPr>
        <w:suppressAutoHyphens/>
        <w:spacing w:after="100" w:afterAutospacing="1" w:line="240" w:lineRule="atLeast"/>
        <w:contextualSpacing/>
        <w:rPr>
          <w:b/>
          <w:bCs/>
          <w:lang w:eastAsia="ar-SA"/>
        </w:rPr>
      </w:pPr>
    </w:p>
    <w:p w14:paraId="4952BF0A" w14:textId="77777777" w:rsidR="00051E8A" w:rsidRPr="00051E8A" w:rsidRDefault="00051E8A" w:rsidP="00051E8A">
      <w:pPr>
        <w:suppressAutoHyphens/>
        <w:spacing w:after="100" w:afterAutospacing="1" w:line="240" w:lineRule="atLeast"/>
        <w:contextualSpacing/>
        <w:rPr>
          <w:b/>
          <w:bCs/>
          <w:lang w:eastAsia="ar-SA"/>
        </w:rPr>
      </w:pPr>
      <w:r w:rsidRPr="00051E8A">
        <w:rPr>
          <w:b/>
          <w:bCs/>
          <w:lang w:eastAsia="ar-SA"/>
        </w:rPr>
        <w:t xml:space="preserve">  </w:t>
      </w:r>
      <w:r w:rsidR="0005299C">
        <w:rPr>
          <w:b/>
          <w:bCs/>
          <w:lang w:eastAsia="ar-SA"/>
        </w:rPr>
        <w:t xml:space="preserve">                </w:t>
      </w:r>
      <w:r w:rsidRPr="00051E8A">
        <w:rPr>
          <w:b/>
          <w:bCs/>
          <w:lang w:eastAsia="ar-SA"/>
        </w:rPr>
        <w:t>Анализ учебно-воспитательной деятельности</w:t>
      </w:r>
    </w:p>
    <w:p w14:paraId="0677C4DE" w14:textId="77777777" w:rsidR="00051E8A" w:rsidRP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lang w:eastAsia="en-US"/>
        </w:rPr>
      </w:pPr>
      <w:r w:rsidRPr="00051E8A">
        <w:rPr>
          <w:rFonts w:eastAsia="Calibri"/>
          <w:b/>
          <w:color w:val="000000"/>
          <w:lang w:eastAsia="en-US"/>
        </w:rPr>
        <w:t>В 2022-2022</w:t>
      </w:r>
      <w:r w:rsidRPr="00051E8A">
        <w:rPr>
          <w:rFonts w:eastAsia="Calibri"/>
          <w:color w:val="000000"/>
          <w:lang w:eastAsia="en-US"/>
        </w:rPr>
        <w:t>учебном году педагогический коллектив МКОУ «Ирг.СОШ имени М.А. Заргалаева» работал надпроблемой «Совершенствование форм и методов обучения и воспитания».</w:t>
      </w:r>
    </w:p>
    <w:p w14:paraId="3BC83125"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b/>
          <w:bCs/>
          <w:color w:val="000000"/>
          <w:lang w:eastAsia="en-US"/>
        </w:rPr>
        <w:t xml:space="preserve">Цель   образовательной   деятельности:   </w:t>
      </w:r>
      <w:r w:rsidRPr="00051E8A">
        <w:rPr>
          <w:rFonts w:eastAsia="Calibri"/>
          <w:color w:val="000000"/>
          <w:lang w:eastAsia="en-US"/>
        </w:rPr>
        <w:t>создание   условий   для   развития школьника с учетом его возможностей, образовательных потребностей на основе   использования  современных  педагогических   и   информационных технологий.</w:t>
      </w:r>
    </w:p>
    <w:p w14:paraId="0A1230A3"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b/>
          <w:bCs/>
          <w:color w:val="000000"/>
          <w:lang w:eastAsia="en-US"/>
        </w:rPr>
        <w:t>Задачи образовательной деятельности:</w:t>
      </w:r>
    </w:p>
    <w:p w14:paraId="76E088AC"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1.Усилить личностно ориентирующую направленность образования, совершенствование традиционных и развитие новых педагогических технологий, направленных на развитие индивидуальных возможностей школьников.</w:t>
      </w:r>
    </w:p>
    <w:p w14:paraId="1EE815D0"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2.Обеспечение оптимального уровня квалификации педагогических кадров, необходимого для успешного развития школы.</w:t>
      </w:r>
    </w:p>
    <w:p w14:paraId="4899929F"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3.Продолжить формирование банка данных по диагностике и мониторингу учебно-воспитательного процесса.</w:t>
      </w:r>
    </w:p>
    <w:p w14:paraId="469AB13B"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4.Способствовать    развитию    нравственной,     физически    здоровой  личности, способной к творчеству и самоопределению.</w:t>
      </w:r>
    </w:p>
    <w:p w14:paraId="378E0B9C"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ab/>
        <w:t>Давая общую оценку выполнения цели, выдвинутой педагогическим коллективом, можно делать  вывод, что она решалась достаточно успешно, но требует дальнейшего развития, о чем свидетельствует анализ выполнения задач. Поставленные задачи остаются актуальными, так как их составляющие являются обязательными элементами развития учебно-воспитательного процесса в школе.</w:t>
      </w:r>
    </w:p>
    <w:p w14:paraId="5F603E14" w14:textId="77777777" w:rsidR="00051E8A" w:rsidRPr="00051E8A" w:rsidRDefault="00051E8A" w:rsidP="00051E8A">
      <w:pPr>
        <w:shd w:val="clear" w:color="auto" w:fill="FFFFFF"/>
        <w:autoSpaceDE w:val="0"/>
        <w:autoSpaceDN w:val="0"/>
        <w:adjustRightInd w:val="0"/>
        <w:spacing w:after="100" w:afterAutospacing="1" w:line="240" w:lineRule="atLeast"/>
        <w:contextualSpacing/>
        <w:rPr>
          <w:rFonts w:eastAsia="Calibri"/>
          <w:b/>
          <w:lang w:eastAsia="en-US"/>
        </w:rPr>
      </w:pPr>
      <w:r w:rsidRPr="00051E8A">
        <w:rPr>
          <w:rFonts w:eastAsia="Calibri"/>
          <w:b/>
          <w:iCs/>
          <w:color w:val="000000"/>
          <w:lang w:eastAsia="en-US"/>
        </w:rPr>
        <w:t>Показателями успешности работы школы в 2022– 2023 учебном году являются:</w:t>
      </w:r>
    </w:p>
    <w:p w14:paraId="0A3A8060"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1. Выполнение Закона РФ «Об образовании»;</w:t>
      </w:r>
    </w:p>
    <w:p w14:paraId="015BA710"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2. Достаточно стабильное качество знаний и успеваемости за три года, что отражено в таблице:</w:t>
      </w:r>
    </w:p>
    <w:tbl>
      <w:tblPr>
        <w:tblpPr w:leftFromText="180" w:rightFromText="180" w:vertAnchor="text" w:horzAnchor="margin" w:tblpY="27"/>
        <w:tblW w:w="9135" w:type="dxa"/>
        <w:tblLayout w:type="fixed"/>
        <w:tblCellMar>
          <w:left w:w="40" w:type="dxa"/>
          <w:right w:w="40" w:type="dxa"/>
        </w:tblCellMar>
        <w:tblLook w:val="04A0" w:firstRow="1" w:lastRow="0" w:firstColumn="1" w:lastColumn="0" w:noHBand="0" w:noVBand="1"/>
      </w:tblPr>
      <w:tblGrid>
        <w:gridCol w:w="2479"/>
        <w:gridCol w:w="2268"/>
        <w:gridCol w:w="2194"/>
        <w:gridCol w:w="2194"/>
      </w:tblGrid>
      <w:tr w:rsidR="00051E8A" w:rsidRPr="00051E8A" w14:paraId="1D091BCC" w14:textId="77777777" w:rsidTr="0065623C">
        <w:trPr>
          <w:trHeight w:val="480"/>
        </w:trPr>
        <w:tc>
          <w:tcPr>
            <w:tcW w:w="2479" w:type="dxa"/>
            <w:tcBorders>
              <w:top w:val="single" w:sz="6" w:space="0" w:color="auto"/>
              <w:left w:val="single" w:sz="6" w:space="0" w:color="auto"/>
              <w:bottom w:val="single" w:sz="4" w:space="0" w:color="auto"/>
              <w:right w:val="single" w:sz="6" w:space="0" w:color="auto"/>
            </w:tcBorders>
          </w:tcPr>
          <w:p w14:paraId="3424CF87"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Учебный год</w:t>
            </w:r>
          </w:p>
        </w:tc>
        <w:tc>
          <w:tcPr>
            <w:tcW w:w="2268" w:type="dxa"/>
            <w:tcBorders>
              <w:top w:val="single" w:sz="6" w:space="0" w:color="auto"/>
              <w:left w:val="single" w:sz="6" w:space="0" w:color="auto"/>
              <w:bottom w:val="single" w:sz="4" w:space="0" w:color="auto"/>
              <w:right w:val="single" w:sz="6" w:space="0" w:color="auto"/>
            </w:tcBorders>
            <w:hideMark/>
          </w:tcPr>
          <w:p w14:paraId="033A4929"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2020-2021</w:t>
            </w:r>
          </w:p>
        </w:tc>
        <w:tc>
          <w:tcPr>
            <w:tcW w:w="2194" w:type="dxa"/>
            <w:tcBorders>
              <w:top w:val="single" w:sz="6" w:space="0" w:color="auto"/>
              <w:left w:val="single" w:sz="6" w:space="0" w:color="auto"/>
              <w:bottom w:val="single" w:sz="4" w:space="0" w:color="auto"/>
              <w:right w:val="single" w:sz="6" w:space="0" w:color="auto"/>
            </w:tcBorders>
            <w:hideMark/>
          </w:tcPr>
          <w:p w14:paraId="6E156413"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201-2022</w:t>
            </w:r>
          </w:p>
        </w:tc>
        <w:tc>
          <w:tcPr>
            <w:tcW w:w="2194" w:type="dxa"/>
            <w:tcBorders>
              <w:top w:val="single" w:sz="6" w:space="0" w:color="auto"/>
              <w:left w:val="single" w:sz="6" w:space="0" w:color="auto"/>
              <w:bottom w:val="single" w:sz="4" w:space="0" w:color="auto"/>
              <w:right w:val="single" w:sz="6" w:space="0" w:color="auto"/>
            </w:tcBorders>
          </w:tcPr>
          <w:p w14:paraId="45AD1B9C"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2022-2023</w:t>
            </w:r>
          </w:p>
        </w:tc>
      </w:tr>
      <w:tr w:rsidR="00051E8A" w:rsidRPr="00051E8A" w14:paraId="1EF0F89B" w14:textId="77777777" w:rsidTr="0065623C">
        <w:trPr>
          <w:trHeight w:val="525"/>
        </w:trPr>
        <w:tc>
          <w:tcPr>
            <w:tcW w:w="2479" w:type="dxa"/>
            <w:tcBorders>
              <w:top w:val="single" w:sz="6" w:space="0" w:color="auto"/>
              <w:left w:val="single" w:sz="6" w:space="0" w:color="auto"/>
              <w:bottom w:val="single" w:sz="4" w:space="0" w:color="auto"/>
              <w:right w:val="single" w:sz="6" w:space="0" w:color="auto"/>
            </w:tcBorders>
          </w:tcPr>
          <w:p w14:paraId="017C18B6"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Успеваемость</w:t>
            </w:r>
          </w:p>
        </w:tc>
        <w:tc>
          <w:tcPr>
            <w:tcW w:w="2268" w:type="dxa"/>
            <w:tcBorders>
              <w:top w:val="single" w:sz="6" w:space="0" w:color="auto"/>
              <w:left w:val="single" w:sz="6" w:space="0" w:color="auto"/>
              <w:bottom w:val="single" w:sz="4" w:space="0" w:color="auto"/>
              <w:right w:val="single" w:sz="6" w:space="0" w:color="auto"/>
            </w:tcBorders>
            <w:hideMark/>
          </w:tcPr>
          <w:p w14:paraId="10CCA90E"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100%</w:t>
            </w:r>
          </w:p>
        </w:tc>
        <w:tc>
          <w:tcPr>
            <w:tcW w:w="2194" w:type="dxa"/>
            <w:tcBorders>
              <w:top w:val="single" w:sz="6" w:space="0" w:color="auto"/>
              <w:left w:val="single" w:sz="6" w:space="0" w:color="auto"/>
              <w:bottom w:val="single" w:sz="4" w:space="0" w:color="auto"/>
              <w:right w:val="single" w:sz="6" w:space="0" w:color="auto"/>
            </w:tcBorders>
            <w:hideMark/>
          </w:tcPr>
          <w:p w14:paraId="167E34A3"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100%</w:t>
            </w:r>
          </w:p>
        </w:tc>
        <w:tc>
          <w:tcPr>
            <w:tcW w:w="2194" w:type="dxa"/>
            <w:tcBorders>
              <w:top w:val="single" w:sz="6" w:space="0" w:color="auto"/>
              <w:left w:val="single" w:sz="6" w:space="0" w:color="auto"/>
              <w:bottom w:val="single" w:sz="4" w:space="0" w:color="auto"/>
              <w:right w:val="single" w:sz="6" w:space="0" w:color="auto"/>
            </w:tcBorders>
          </w:tcPr>
          <w:p w14:paraId="02B61930"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w:t>
            </w:r>
            <w:r w:rsidR="00F3550B">
              <w:rPr>
                <w:rFonts w:eastAsia="Calibri"/>
                <w:color w:val="000000"/>
                <w:lang w:eastAsia="en-US"/>
              </w:rPr>
              <w:t>98,7</w:t>
            </w:r>
          </w:p>
        </w:tc>
      </w:tr>
      <w:tr w:rsidR="00051E8A" w:rsidRPr="00051E8A" w14:paraId="428DC606" w14:textId="77777777" w:rsidTr="0065623C">
        <w:trPr>
          <w:trHeight w:val="450"/>
        </w:trPr>
        <w:tc>
          <w:tcPr>
            <w:tcW w:w="2479" w:type="dxa"/>
            <w:tcBorders>
              <w:top w:val="single" w:sz="6" w:space="0" w:color="auto"/>
              <w:left w:val="single" w:sz="6" w:space="0" w:color="auto"/>
              <w:bottom w:val="single" w:sz="4" w:space="0" w:color="auto"/>
              <w:right w:val="single" w:sz="6" w:space="0" w:color="auto"/>
            </w:tcBorders>
          </w:tcPr>
          <w:p w14:paraId="1D7E09F3"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Качество знаний</w:t>
            </w:r>
          </w:p>
        </w:tc>
        <w:tc>
          <w:tcPr>
            <w:tcW w:w="2268" w:type="dxa"/>
            <w:tcBorders>
              <w:top w:val="single" w:sz="6" w:space="0" w:color="auto"/>
              <w:left w:val="single" w:sz="6" w:space="0" w:color="auto"/>
              <w:bottom w:val="single" w:sz="4" w:space="0" w:color="auto"/>
              <w:right w:val="single" w:sz="6" w:space="0" w:color="auto"/>
            </w:tcBorders>
            <w:hideMark/>
          </w:tcPr>
          <w:p w14:paraId="07506185"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49,8%</w:t>
            </w:r>
          </w:p>
        </w:tc>
        <w:tc>
          <w:tcPr>
            <w:tcW w:w="2194" w:type="dxa"/>
            <w:tcBorders>
              <w:top w:val="single" w:sz="6" w:space="0" w:color="auto"/>
              <w:left w:val="single" w:sz="6" w:space="0" w:color="auto"/>
              <w:bottom w:val="single" w:sz="4" w:space="0" w:color="auto"/>
              <w:right w:val="single" w:sz="6" w:space="0" w:color="auto"/>
            </w:tcBorders>
            <w:hideMark/>
          </w:tcPr>
          <w:p w14:paraId="31B9E9EC"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42,1%</w:t>
            </w:r>
          </w:p>
        </w:tc>
        <w:tc>
          <w:tcPr>
            <w:tcW w:w="2194" w:type="dxa"/>
            <w:tcBorders>
              <w:top w:val="single" w:sz="6" w:space="0" w:color="auto"/>
              <w:left w:val="single" w:sz="6" w:space="0" w:color="auto"/>
              <w:bottom w:val="single" w:sz="4" w:space="0" w:color="auto"/>
              <w:right w:val="single" w:sz="6" w:space="0" w:color="auto"/>
            </w:tcBorders>
          </w:tcPr>
          <w:p w14:paraId="444FC037"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w:t>
            </w:r>
            <w:r w:rsidR="00F3550B">
              <w:rPr>
                <w:rFonts w:eastAsia="Calibri"/>
                <w:color w:val="000000"/>
                <w:lang w:eastAsia="en-US"/>
              </w:rPr>
              <w:t>52.2</w:t>
            </w:r>
          </w:p>
        </w:tc>
      </w:tr>
    </w:tbl>
    <w:p w14:paraId="53F2B3A3" w14:textId="77777777" w:rsidR="00051E8A" w:rsidRPr="00051E8A" w:rsidRDefault="00051E8A" w:rsidP="00051E8A">
      <w:pPr>
        <w:suppressAutoHyphens/>
        <w:spacing w:after="100" w:afterAutospacing="1" w:line="240" w:lineRule="atLeast"/>
        <w:contextualSpacing/>
        <w:rPr>
          <w:rFonts w:eastAsia="Calibri"/>
          <w:b/>
          <w:i/>
          <w:iCs/>
          <w:color w:val="000000"/>
          <w:lang w:eastAsia="en-US"/>
        </w:rPr>
      </w:pPr>
    </w:p>
    <w:p w14:paraId="20E25DCB" w14:textId="77777777" w:rsidR="00051E8A" w:rsidRPr="00051E8A" w:rsidRDefault="00051E8A" w:rsidP="00051E8A">
      <w:pPr>
        <w:suppressAutoHyphens/>
        <w:spacing w:after="100" w:afterAutospacing="1" w:line="240" w:lineRule="atLeast"/>
        <w:contextualSpacing/>
        <w:rPr>
          <w:rFonts w:cs="Arial"/>
          <w:color w:val="000000"/>
          <w:lang w:eastAsia="ar-SA"/>
        </w:rPr>
      </w:pPr>
      <w:r w:rsidRPr="00051E8A">
        <w:rPr>
          <w:rFonts w:cs="Arial"/>
          <w:color w:val="000000"/>
          <w:lang w:eastAsia="ar-SA"/>
        </w:rPr>
        <w:t xml:space="preserve">Приоритетными направлениями учебно-воспитательной работы школы в 2022-2023учебном году были: </w:t>
      </w:r>
    </w:p>
    <w:p w14:paraId="2734E59A" w14:textId="77777777" w:rsidR="00051E8A" w:rsidRPr="00051E8A" w:rsidRDefault="00051E8A" w:rsidP="005901F6">
      <w:pPr>
        <w:numPr>
          <w:ilvl w:val="0"/>
          <w:numId w:val="13"/>
        </w:numPr>
        <w:suppressAutoHyphens/>
        <w:spacing w:after="100" w:afterAutospacing="1" w:line="240" w:lineRule="atLeast"/>
        <w:contextualSpacing/>
        <w:rPr>
          <w:lang w:eastAsia="ar-SA"/>
        </w:rPr>
      </w:pPr>
      <w:r w:rsidRPr="00051E8A">
        <w:rPr>
          <w:lang w:eastAsia="ar-SA"/>
        </w:rPr>
        <w:t>Изучение нормативно-правовых документов органов образования;</w:t>
      </w:r>
    </w:p>
    <w:p w14:paraId="335908E8" w14:textId="77777777" w:rsidR="00051E8A" w:rsidRPr="00051E8A" w:rsidRDefault="00051E8A" w:rsidP="005901F6">
      <w:pPr>
        <w:numPr>
          <w:ilvl w:val="0"/>
          <w:numId w:val="13"/>
        </w:numPr>
        <w:suppressAutoHyphens/>
        <w:spacing w:after="100" w:afterAutospacing="1" w:line="240" w:lineRule="atLeast"/>
        <w:contextualSpacing/>
        <w:rPr>
          <w:lang w:eastAsia="ar-SA"/>
        </w:rPr>
      </w:pPr>
      <w:r w:rsidRPr="00051E8A">
        <w:rPr>
          <w:lang w:eastAsia="ar-SA"/>
        </w:rPr>
        <w:t>изучение и внедрение современных  образовательных технологий;</w:t>
      </w:r>
    </w:p>
    <w:p w14:paraId="79B77C74" w14:textId="77777777" w:rsidR="00051E8A" w:rsidRPr="00051E8A" w:rsidRDefault="00051E8A" w:rsidP="005901F6">
      <w:pPr>
        <w:numPr>
          <w:ilvl w:val="0"/>
          <w:numId w:val="13"/>
        </w:numPr>
        <w:suppressAutoHyphens/>
        <w:spacing w:after="100" w:afterAutospacing="1" w:line="240" w:lineRule="atLeast"/>
        <w:contextualSpacing/>
        <w:rPr>
          <w:lang w:eastAsia="ar-SA"/>
        </w:rPr>
      </w:pPr>
      <w:r w:rsidRPr="00051E8A">
        <w:rPr>
          <w:lang w:eastAsia="ar-SA"/>
        </w:rPr>
        <w:t>изучение стандартов второго поколения (ФГОС НОО)</w:t>
      </w:r>
    </w:p>
    <w:p w14:paraId="0F2E559F" w14:textId="77777777" w:rsidR="00051E8A" w:rsidRPr="00051E8A" w:rsidRDefault="00051E8A" w:rsidP="005901F6">
      <w:pPr>
        <w:numPr>
          <w:ilvl w:val="0"/>
          <w:numId w:val="12"/>
        </w:numPr>
        <w:suppressAutoHyphens/>
        <w:spacing w:after="100" w:afterAutospacing="1" w:line="240" w:lineRule="atLeast"/>
        <w:contextualSpacing/>
        <w:rPr>
          <w:lang w:eastAsia="ar-SA"/>
        </w:rPr>
      </w:pPr>
      <w:r w:rsidRPr="00051E8A">
        <w:rPr>
          <w:lang w:eastAsia="ar-SA"/>
        </w:rPr>
        <w:t>усиление работы с детьми, имеющими проблемы в учебе и поведении;</w:t>
      </w:r>
    </w:p>
    <w:p w14:paraId="7F976264" w14:textId="77777777" w:rsidR="00051E8A" w:rsidRPr="00051E8A" w:rsidRDefault="00051E8A" w:rsidP="00051E8A">
      <w:pPr>
        <w:suppressAutoHyphens/>
        <w:spacing w:after="100" w:afterAutospacing="1" w:line="240" w:lineRule="atLeast"/>
        <w:ind w:firstLine="360"/>
        <w:contextualSpacing/>
        <w:rPr>
          <w:color w:val="000000"/>
          <w:lang w:eastAsia="ar-SA"/>
        </w:rPr>
      </w:pPr>
      <w:r w:rsidRPr="00051E8A">
        <w:rPr>
          <w:color w:val="000000"/>
          <w:lang w:eastAsia="ar-SA"/>
        </w:rPr>
        <w:t>-    усиление работы с одаренными детьми</w:t>
      </w:r>
    </w:p>
    <w:p w14:paraId="6DA687EB" w14:textId="77777777" w:rsidR="00051E8A" w:rsidRPr="00051E8A" w:rsidRDefault="00051E8A" w:rsidP="00051E8A">
      <w:pPr>
        <w:suppressAutoHyphens/>
        <w:spacing w:after="100" w:afterAutospacing="1" w:line="240" w:lineRule="atLeast"/>
        <w:ind w:firstLine="360"/>
        <w:contextualSpacing/>
        <w:rPr>
          <w:lang w:eastAsia="ar-SA"/>
        </w:rPr>
      </w:pPr>
      <w:r w:rsidRPr="00051E8A">
        <w:rPr>
          <w:lang w:eastAsia="ar-SA"/>
        </w:rPr>
        <w:t>-    совершенствование методической работы.</w:t>
      </w:r>
    </w:p>
    <w:p w14:paraId="28B92A4C" w14:textId="77777777" w:rsidR="00051E8A" w:rsidRPr="00051E8A" w:rsidRDefault="00051E8A" w:rsidP="00051E8A">
      <w:pPr>
        <w:spacing w:after="100" w:afterAutospacing="1" w:line="240" w:lineRule="atLeast"/>
        <w:contextualSpacing/>
        <w:jc w:val="both"/>
        <w:rPr>
          <w:rFonts w:eastAsia="Calibri"/>
          <w:lang w:eastAsia="en-US"/>
        </w:rPr>
      </w:pPr>
    </w:p>
    <w:p w14:paraId="62987D0D" w14:textId="77777777" w:rsidR="00051E8A" w:rsidRP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lang w:eastAsia="en-US"/>
        </w:rPr>
      </w:pPr>
      <w:r w:rsidRPr="00051E8A">
        <w:rPr>
          <w:rFonts w:eastAsia="Calibri"/>
          <w:lang w:eastAsia="en-US"/>
        </w:rPr>
        <w:t xml:space="preserve">В этом учебном году общая численность учащихся МКОУ «Ирг.СОШ имени М.А. Заргалаева» на начало учебного года составила </w:t>
      </w:r>
      <w:r w:rsidRPr="00051E8A">
        <w:rPr>
          <w:rFonts w:eastAsia="Calibri"/>
          <w:b/>
          <w:bCs/>
          <w:lang w:eastAsia="en-US"/>
        </w:rPr>
        <w:t>293 человек</w:t>
      </w:r>
      <w:r w:rsidRPr="00051E8A">
        <w:rPr>
          <w:rFonts w:eastAsia="Calibri"/>
          <w:lang w:eastAsia="en-US"/>
        </w:rPr>
        <w:t>, в 20-ти классах комплектах. На конец учебного года общая численность учащихся составила 291человек.В течение учебного года 2 ученика выбили из  школы: Омарова А.О. из 1акласса, и из 6а класса Омарова Айшат Омаровна.</w:t>
      </w:r>
    </w:p>
    <w:p w14:paraId="0F023497" w14:textId="77777777" w:rsidR="00051E8A" w:rsidRPr="00051E8A" w:rsidRDefault="00051E8A" w:rsidP="00051E8A">
      <w:pPr>
        <w:spacing w:after="100" w:afterAutospacing="1" w:line="240" w:lineRule="atLeast"/>
        <w:contextualSpacing/>
        <w:jc w:val="center"/>
        <w:rPr>
          <w:rFonts w:eastAsia="Calibri"/>
          <w:b/>
          <w:bCs/>
          <w:i/>
          <w:iCs/>
          <w:lang w:eastAsia="en-US"/>
        </w:rPr>
      </w:pPr>
    </w:p>
    <w:p w14:paraId="62A848AA" w14:textId="77777777" w:rsidR="00051E8A" w:rsidRPr="00051E8A" w:rsidRDefault="00051E8A" w:rsidP="00F3550B">
      <w:pPr>
        <w:spacing w:after="100" w:afterAutospacing="1" w:line="240" w:lineRule="atLeast"/>
        <w:contextualSpacing/>
        <w:rPr>
          <w:rFonts w:eastAsia="Calibri"/>
          <w:b/>
          <w:bCs/>
          <w:i/>
          <w:iCs/>
          <w:lang w:eastAsia="en-US"/>
        </w:rPr>
      </w:pPr>
      <w:r w:rsidRPr="00051E8A">
        <w:rPr>
          <w:rFonts w:eastAsia="Calibri"/>
          <w:b/>
          <w:bCs/>
          <w:i/>
          <w:iCs/>
          <w:lang w:eastAsia="en-US"/>
        </w:rPr>
        <w:t>Сведения о комплектовании классов</w:t>
      </w:r>
    </w:p>
    <w:tbl>
      <w:tblPr>
        <w:tblW w:w="985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9"/>
        <w:gridCol w:w="1884"/>
        <w:gridCol w:w="1984"/>
        <w:gridCol w:w="2127"/>
        <w:gridCol w:w="2126"/>
        <w:gridCol w:w="284"/>
      </w:tblGrid>
      <w:tr w:rsidR="00051E8A" w:rsidRPr="00051E8A" w14:paraId="635C8CF6" w14:textId="77777777" w:rsidTr="0065623C">
        <w:trPr>
          <w:trHeight w:val="1152"/>
        </w:trPr>
        <w:tc>
          <w:tcPr>
            <w:tcW w:w="1449" w:type="dxa"/>
          </w:tcPr>
          <w:p w14:paraId="6CF88A5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884" w:type="dxa"/>
          </w:tcPr>
          <w:p w14:paraId="15E0B4C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Начальная школа</w:t>
            </w:r>
          </w:p>
          <w:p w14:paraId="6884098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Кол-во классов</w:t>
            </w:r>
          </w:p>
        </w:tc>
        <w:tc>
          <w:tcPr>
            <w:tcW w:w="1984" w:type="dxa"/>
          </w:tcPr>
          <w:p w14:paraId="2C6EC56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Основная школа.</w:t>
            </w:r>
          </w:p>
          <w:p w14:paraId="3097EB3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Кол-во классов</w:t>
            </w:r>
          </w:p>
        </w:tc>
        <w:tc>
          <w:tcPr>
            <w:tcW w:w="2127" w:type="dxa"/>
          </w:tcPr>
          <w:p w14:paraId="4F268A6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Средняя школа</w:t>
            </w:r>
          </w:p>
          <w:p w14:paraId="14991FF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Кол-во классов</w:t>
            </w:r>
          </w:p>
        </w:tc>
        <w:tc>
          <w:tcPr>
            <w:tcW w:w="2126" w:type="dxa"/>
          </w:tcPr>
          <w:p w14:paraId="516CDCB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классов-комплектов</w:t>
            </w:r>
          </w:p>
        </w:tc>
        <w:tc>
          <w:tcPr>
            <w:tcW w:w="284" w:type="dxa"/>
            <w:tcBorders>
              <w:top w:val="nil"/>
              <w:right w:val="nil"/>
            </w:tcBorders>
          </w:tcPr>
          <w:p w14:paraId="585C2DF9" w14:textId="77777777" w:rsidR="00051E8A" w:rsidRPr="00051E8A" w:rsidRDefault="00051E8A" w:rsidP="00051E8A">
            <w:pPr>
              <w:spacing w:after="100" w:afterAutospacing="1" w:line="240" w:lineRule="atLeast"/>
              <w:contextualSpacing/>
              <w:jc w:val="both"/>
              <w:rPr>
                <w:rFonts w:eastAsia="Calibri"/>
                <w:lang w:eastAsia="en-US"/>
              </w:rPr>
            </w:pPr>
          </w:p>
        </w:tc>
      </w:tr>
      <w:tr w:rsidR="00051E8A" w:rsidRPr="00051E8A" w14:paraId="5D18CED0" w14:textId="77777777" w:rsidTr="0065623C">
        <w:trPr>
          <w:gridAfter w:val="1"/>
          <w:wAfter w:w="284" w:type="dxa"/>
          <w:trHeight w:val="280"/>
        </w:trPr>
        <w:tc>
          <w:tcPr>
            <w:tcW w:w="1449" w:type="dxa"/>
          </w:tcPr>
          <w:p w14:paraId="70989B9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2022-2023</w:t>
            </w:r>
          </w:p>
        </w:tc>
        <w:tc>
          <w:tcPr>
            <w:tcW w:w="1884" w:type="dxa"/>
          </w:tcPr>
          <w:p w14:paraId="29961B7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1984" w:type="dxa"/>
          </w:tcPr>
          <w:p w14:paraId="7EA7966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2127" w:type="dxa"/>
          </w:tcPr>
          <w:p w14:paraId="7E415A1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2126" w:type="dxa"/>
          </w:tcPr>
          <w:p w14:paraId="2C29DD3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r>
    </w:tbl>
    <w:p w14:paraId="1BC2EC1D" w14:textId="77777777" w:rsid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color w:val="000000"/>
          <w:lang w:eastAsia="en-US"/>
        </w:rPr>
      </w:pPr>
    </w:p>
    <w:p w14:paraId="1FE8D341" w14:textId="77777777" w:rsid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color w:val="000000"/>
          <w:lang w:eastAsia="en-US"/>
        </w:rPr>
      </w:pPr>
    </w:p>
    <w:p w14:paraId="41FD195D" w14:textId="77777777" w:rsid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color w:val="000000"/>
          <w:lang w:eastAsia="en-US"/>
        </w:rPr>
      </w:pPr>
    </w:p>
    <w:p w14:paraId="25C2D9D5" w14:textId="77777777" w:rsid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color w:val="000000"/>
          <w:lang w:eastAsia="en-US"/>
        </w:rPr>
      </w:pPr>
    </w:p>
    <w:p w14:paraId="3F2B7A13" w14:textId="77777777" w:rsidR="00F3550B" w:rsidRDefault="00F3550B" w:rsidP="00F3550B">
      <w:pPr>
        <w:shd w:val="clear" w:color="auto" w:fill="FFFFFF"/>
        <w:autoSpaceDE w:val="0"/>
        <w:autoSpaceDN w:val="0"/>
        <w:adjustRightInd w:val="0"/>
        <w:spacing w:after="100" w:afterAutospacing="1" w:line="240" w:lineRule="atLeast"/>
        <w:contextualSpacing/>
        <w:jc w:val="both"/>
        <w:rPr>
          <w:rFonts w:eastAsia="Calibri"/>
          <w:color w:val="000000"/>
          <w:lang w:eastAsia="en-US"/>
        </w:rPr>
      </w:pPr>
    </w:p>
    <w:p w14:paraId="01F6FF80" w14:textId="77777777" w:rsidR="00F3550B" w:rsidRDefault="00F3550B" w:rsidP="00F3550B">
      <w:pPr>
        <w:shd w:val="clear" w:color="auto" w:fill="FFFFFF"/>
        <w:autoSpaceDE w:val="0"/>
        <w:autoSpaceDN w:val="0"/>
        <w:adjustRightInd w:val="0"/>
        <w:spacing w:after="100" w:afterAutospacing="1" w:line="240" w:lineRule="atLeast"/>
        <w:contextualSpacing/>
        <w:jc w:val="both"/>
        <w:rPr>
          <w:rFonts w:eastAsia="Calibri"/>
          <w:color w:val="000000"/>
          <w:lang w:eastAsia="en-US"/>
        </w:rPr>
      </w:pPr>
    </w:p>
    <w:p w14:paraId="7BB487BF" w14:textId="77777777" w:rsidR="00F3550B" w:rsidRDefault="00F3550B" w:rsidP="00F3550B">
      <w:pPr>
        <w:shd w:val="clear" w:color="auto" w:fill="FFFFFF"/>
        <w:autoSpaceDE w:val="0"/>
        <w:autoSpaceDN w:val="0"/>
        <w:adjustRightInd w:val="0"/>
        <w:spacing w:after="100" w:afterAutospacing="1" w:line="240" w:lineRule="atLeast"/>
        <w:contextualSpacing/>
        <w:jc w:val="both"/>
        <w:rPr>
          <w:rFonts w:eastAsia="Calibri"/>
          <w:color w:val="000000"/>
          <w:lang w:eastAsia="en-US"/>
        </w:rPr>
      </w:pPr>
    </w:p>
    <w:p w14:paraId="57C897B5" w14:textId="77777777" w:rsidR="00F3550B" w:rsidRDefault="00F3550B" w:rsidP="00F3550B">
      <w:pPr>
        <w:shd w:val="clear" w:color="auto" w:fill="FFFFFF"/>
        <w:autoSpaceDE w:val="0"/>
        <w:autoSpaceDN w:val="0"/>
        <w:adjustRightInd w:val="0"/>
        <w:spacing w:after="100" w:afterAutospacing="1" w:line="240" w:lineRule="atLeast"/>
        <w:contextualSpacing/>
        <w:jc w:val="both"/>
        <w:rPr>
          <w:rFonts w:eastAsia="Calibri"/>
          <w:color w:val="000000"/>
          <w:lang w:eastAsia="en-US"/>
        </w:rPr>
      </w:pPr>
    </w:p>
    <w:p w14:paraId="4570EC1F" w14:textId="77777777" w:rsidR="00051E8A" w:rsidRPr="00051E8A" w:rsidRDefault="00051E8A" w:rsidP="00F3550B">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В результате организации в школе работы по выполнению всеобуча в текущем учебном году нет отсева учеников.</w:t>
      </w:r>
    </w:p>
    <w:p w14:paraId="181F3449" w14:textId="77777777" w:rsidR="00051E8A" w:rsidRPr="00051E8A" w:rsidRDefault="00051E8A" w:rsidP="00051E8A">
      <w:pPr>
        <w:shd w:val="clear" w:color="auto" w:fill="FFFFFF"/>
        <w:autoSpaceDE w:val="0"/>
        <w:autoSpaceDN w:val="0"/>
        <w:adjustRightInd w:val="0"/>
        <w:spacing w:after="100" w:afterAutospacing="1" w:line="240" w:lineRule="atLeast"/>
        <w:ind w:firstLine="708"/>
        <w:contextualSpacing/>
        <w:jc w:val="both"/>
        <w:rPr>
          <w:rFonts w:eastAsia="Calibri"/>
          <w:lang w:eastAsia="en-US"/>
        </w:rPr>
      </w:pPr>
      <w:r w:rsidRPr="00051E8A">
        <w:rPr>
          <w:rFonts w:eastAsia="Calibri"/>
          <w:color w:val="000000"/>
          <w:lang w:eastAsia="en-US"/>
        </w:rPr>
        <w:t>Одна из задач по совершенствованию учебно-воспитательного процесса с целью предупреждения неуспешности школьников является обеспечение единства действий всего педагогического коллектива, направленных на достижение единства обучения и воспитания, установление межпредметных связей, а также координация действий педагогов с родителями и общественностью.</w:t>
      </w:r>
    </w:p>
    <w:p w14:paraId="002591E4"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b/>
          <w:i/>
          <w:lang w:eastAsia="en-US"/>
        </w:rPr>
      </w:pPr>
      <w:r w:rsidRPr="00051E8A">
        <w:rPr>
          <w:rFonts w:eastAsia="Calibri"/>
          <w:b/>
          <w:i/>
          <w:color w:val="000000"/>
          <w:lang w:eastAsia="en-US"/>
        </w:rPr>
        <w:t>Выработаны рекомендации по предупреждению неуспеваемости учащихся:</w:t>
      </w:r>
    </w:p>
    <w:p w14:paraId="3C5A823D"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1. Всестороннее повышение эффективности каждого урока.</w:t>
      </w:r>
    </w:p>
    <w:p w14:paraId="774330A8"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2. Формирование положительного отношения, интереса к учению.</w:t>
      </w:r>
    </w:p>
    <w:p w14:paraId="67AE84BB"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3. Индивидуальный подход к обучению учащихся.</w:t>
      </w:r>
    </w:p>
    <w:p w14:paraId="2D26E2C2"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4. Усиление работы с родителями.</w:t>
      </w:r>
    </w:p>
    <w:p w14:paraId="47D60ABC"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В результате этого наблюдается положительная динамика в решении вопроса о предупреждении неуспеваемости и второгодничества.</w:t>
      </w:r>
    </w:p>
    <w:p w14:paraId="7966BB7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100% детей школьного возраста, проживающие в с.Ирганае Унцукульском района РД приступили к обучению 1 сентября. Школа включает в себя три ступени </w:t>
      </w:r>
      <w:r w:rsidRPr="00051E8A">
        <w:rPr>
          <w:rFonts w:eastAsia="Calibri"/>
          <w:b/>
          <w:bCs/>
          <w:lang w:eastAsia="en-US"/>
        </w:rPr>
        <w:t xml:space="preserve">– </w:t>
      </w:r>
      <w:r w:rsidRPr="00051E8A">
        <w:rPr>
          <w:rFonts w:eastAsia="Calibri"/>
          <w:lang w:eastAsia="en-US"/>
        </w:rPr>
        <w:t xml:space="preserve">начальная школа, основная и средняя. </w:t>
      </w:r>
    </w:p>
    <w:p w14:paraId="7532B705" w14:textId="77777777" w:rsidR="00051E8A" w:rsidRPr="00051E8A" w:rsidRDefault="00051E8A" w:rsidP="005901F6">
      <w:pPr>
        <w:numPr>
          <w:ilvl w:val="0"/>
          <w:numId w:val="14"/>
        </w:numPr>
        <w:spacing w:after="100" w:afterAutospacing="1" w:line="240" w:lineRule="atLeast"/>
        <w:contextualSpacing/>
        <w:jc w:val="both"/>
      </w:pPr>
      <w:r w:rsidRPr="00051E8A">
        <w:t>на 1 ступени обучается – 133 учащихся – 8 классов – комплектов;</w:t>
      </w:r>
    </w:p>
    <w:p w14:paraId="35A41F25" w14:textId="77777777" w:rsidR="00051E8A" w:rsidRPr="00051E8A" w:rsidRDefault="00051E8A" w:rsidP="005901F6">
      <w:pPr>
        <w:numPr>
          <w:ilvl w:val="0"/>
          <w:numId w:val="14"/>
        </w:numPr>
        <w:spacing w:after="100" w:afterAutospacing="1" w:line="240" w:lineRule="atLeast"/>
        <w:contextualSpacing/>
        <w:jc w:val="both"/>
      </w:pPr>
      <w:r w:rsidRPr="00051E8A">
        <w:t>на 2 ступени -140 учащихся – 10 классов-комплектов;</w:t>
      </w:r>
    </w:p>
    <w:p w14:paraId="744BB0AB" w14:textId="77777777" w:rsidR="00051E8A" w:rsidRPr="00051E8A" w:rsidRDefault="00051E8A" w:rsidP="005901F6">
      <w:pPr>
        <w:numPr>
          <w:ilvl w:val="0"/>
          <w:numId w:val="14"/>
        </w:numPr>
        <w:spacing w:after="100" w:afterAutospacing="1" w:line="240" w:lineRule="atLeast"/>
        <w:contextualSpacing/>
        <w:jc w:val="both"/>
      </w:pPr>
      <w:r w:rsidRPr="00051E8A">
        <w:t xml:space="preserve">на 3 ступени – 20 учащихся – 2 класса-комплекта. </w:t>
      </w:r>
    </w:p>
    <w:p w14:paraId="16C5955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По итогам учебного года следует отметить качественное и полное выполнение учебных программ, отставаний нет.</w:t>
      </w:r>
    </w:p>
    <w:p w14:paraId="34FF294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Успеваемость по школе составила – 94,4 % , качество знаний составило - 51,7 %. Аттестованы все учащиеся, 6учеников из  9б класса (Исмаилов Магомед, Исмаилов Хайрудин, Магомедов Ахмед, Алиев Магомед, Магомедов Даниял и Шигабудинов Абдула) оставлена на повторный год обучения. Гордостью нашей школы стали80 учащихся, которые окончили учебный год на «отлично».  </w:t>
      </w:r>
    </w:p>
    <w:p w14:paraId="3BE09B75" w14:textId="77777777" w:rsidR="00051E8A" w:rsidRPr="00051E8A" w:rsidRDefault="00051E8A" w:rsidP="00051E8A">
      <w:pPr>
        <w:spacing w:after="100" w:afterAutospacing="1" w:line="240" w:lineRule="atLeast"/>
        <w:contextualSpacing/>
        <w:jc w:val="both"/>
        <w:rPr>
          <w:rFonts w:eastAsia="Calibri"/>
          <w:b/>
          <w:bCs/>
          <w:lang w:eastAsia="en-US"/>
        </w:rPr>
      </w:pPr>
      <w:r w:rsidRPr="00051E8A">
        <w:rPr>
          <w:rFonts w:eastAsia="Calibri"/>
          <w:lang w:eastAsia="en-US"/>
        </w:rPr>
        <w:t>На «хорошо» окончили учебный год 77 учащихся школы</w:t>
      </w:r>
      <w:r w:rsidRPr="00051E8A">
        <w:rPr>
          <w:rFonts w:eastAsia="Calibri"/>
          <w:b/>
          <w:bCs/>
          <w:lang w:eastAsia="en-US"/>
        </w:rPr>
        <w:t xml:space="preserve">.  </w:t>
      </w:r>
      <w:r w:rsidRPr="00051E8A">
        <w:rPr>
          <w:rFonts w:eastAsia="Calibri"/>
          <w:sz w:val="22"/>
          <w:szCs w:val="22"/>
          <w:lang w:eastAsia="en-US"/>
        </w:rPr>
        <w:t xml:space="preserve">Главным показателем обученности учащихся школы является итоговая аттестация - конечный результат деятельности всего педагогического коллектива. Этот учебный год  закончили 133учащихся 1-4 классов, 140 учащихся 5-9 классов и 20 учащихся 10-11 классов. Из 1-4-х классов  на «отлично» закончили учебный год 4 учащихся, а на «4» и «5» - 35 учащихся. Из 5-9-х классов на «отлично» закончили учебный год 7 учащихся, на «4» и «5» - 33 учащихся. В 10-11-х классахна отлично закончили учебный год 2 учащихся, на «4» и «5» - 11 учащихся.  На выпускных испытаниях обучающиеся показывают прочные знания. </w:t>
      </w:r>
    </w:p>
    <w:p w14:paraId="32B8B69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 течение 2022-2023 учебного года администрацией школы проводились входные, промежуточные и итоговые контрольные работы, результаты которых представлены в таблицах:</w:t>
      </w:r>
    </w:p>
    <w:p w14:paraId="73418596" w14:textId="77777777" w:rsidR="00051E8A" w:rsidRDefault="00051E8A" w:rsidP="00051E8A">
      <w:pPr>
        <w:spacing w:after="100" w:afterAutospacing="1" w:line="240" w:lineRule="atLeast"/>
        <w:contextualSpacing/>
        <w:jc w:val="both"/>
        <w:rPr>
          <w:rFonts w:eastAsia="Calibri"/>
          <w:b/>
          <w:lang w:eastAsia="en-US"/>
        </w:rPr>
      </w:pPr>
      <w:r w:rsidRPr="00051E8A">
        <w:rPr>
          <w:rFonts w:eastAsia="Calibri"/>
          <w:b/>
          <w:lang w:eastAsia="en-US"/>
        </w:rPr>
        <w:t>Результаты входного контроля</w:t>
      </w:r>
    </w:p>
    <w:p w14:paraId="33AEB751" w14:textId="77777777" w:rsidR="00051E8A" w:rsidRPr="00051E8A" w:rsidRDefault="00051E8A" w:rsidP="00051E8A">
      <w:pPr>
        <w:spacing w:after="100" w:afterAutospacing="1" w:line="240" w:lineRule="atLeast"/>
        <w:contextualSpacing/>
        <w:jc w:val="both"/>
        <w:rPr>
          <w:rFonts w:eastAsia="Calibri"/>
          <w:b/>
          <w:lang w:eastAsia="en-US"/>
        </w:rPr>
      </w:pPr>
    </w:p>
    <w:tbl>
      <w:tblPr>
        <w:tblW w:w="0" w:type="auto"/>
        <w:tblLook w:val="04A0" w:firstRow="1" w:lastRow="0" w:firstColumn="1" w:lastColumn="0" w:noHBand="0" w:noVBand="1"/>
      </w:tblPr>
      <w:tblGrid>
        <w:gridCol w:w="1600"/>
        <w:gridCol w:w="816"/>
        <w:gridCol w:w="930"/>
        <w:gridCol w:w="1091"/>
        <w:gridCol w:w="567"/>
        <w:gridCol w:w="456"/>
        <w:gridCol w:w="545"/>
        <w:gridCol w:w="460"/>
        <w:gridCol w:w="1004"/>
        <w:gridCol w:w="1098"/>
        <w:gridCol w:w="1111"/>
      </w:tblGrid>
      <w:tr w:rsidR="00051E8A" w:rsidRPr="00051E8A" w14:paraId="57BAB283" w14:textId="77777777" w:rsidTr="0065623C">
        <w:trPr>
          <w:trHeight w:val="360"/>
        </w:trPr>
        <w:tc>
          <w:tcPr>
            <w:tcW w:w="0" w:type="auto"/>
            <w:vMerge w:val="restart"/>
            <w:tcBorders>
              <w:top w:val="single" w:sz="4" w:space="0" w:color="auto"/>
              <w:left w:val="single" w:sz="4" w:space="0" w:color="auto"/>
              <w:right w:val="single" w:sz="4" w:space="0" w:color="auto"/>
            </w:tcBorders>
          </w:tcPr>
          <w:p w14:paraId="50BB609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Предмет</w:t>
            </w:r>
          </w:p>
        </w:tc>
        <w:tc>
          <w:tcPr>
            <w:tcW w:w="0" w:type="auto"/>
            <w:vMerge w:val="restart"/>
            <w:tcBorders>
              <w:top w:val="single" w:sz="4" w:space="0" w:color="auto"/>
              <w:left w:val="single" w:sz="4" w:space="0" w:color="auto"/>
              <w:right w:val="single" w:sz="4" w:space="0" w:color="auto"/>
            </w:tcBorders>
          </w:tcPr>
          <w:p w14:paraId="3F75433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Класс</w:t>
            </w:r>
          </w:p>
        </w:tc>
        <w:tc>
          <w:tcPr>
            <w:tcW w:w="0" w:type="auto"/>
            <w:vMerge w:val="restart"/>
            <w:tcBorders>
              <w:top w:val="single" w:sz="4" w:space="0" w:color="auto"/>
              <w:left w:val="single" w:sz="4" w:space="0" w:color="auto"/>
              <w:right w:val="single" w:sz="4" w:space="0" w:color="auto"/>
            </w:tcBorders>
          </w:tcPr>
          <w:p w14:paraId="10A178D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Кол-во</w:t>
            </w:r>
          </w:p>
          <w:p w14:paraId="1DA4B4D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уч-ся</w:t>
            </w:r>
          </w:p>
        </w:tc>
        <w:tc>
          <w:tcPr>
            <w:tcW w:w="1091" w:type="dxa"/>
            <w:vMerge w:val="restart"/>
            <w:tcBorders>
              <w:top w:val="single" w:sz="4" w:space="0" w:color="auto"/>
              <w:left w:val="single" w:sz="4" w:space="0" w:color="auto"/>
              <w:right w:val="single" w:sz="4" w:space="0" w:color="auto"/>
            </w:tcBorders>
          </w:tcPr>
          <w:p w14:paraId="52BB019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Кол-во </w:t>
            </w:r>
          </w:p>
          <w:p w14:paraId="6B39A58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уч-ся, выпол</w:t>
            </w:r>
          </w:p>
          <w:p w14:paraId="1D8FD61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нявших</w:t>
            </w:r>
          </w:p>
          <w:p w14:paraId="3214935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работу</w:t>
            </w:r>
          </w:p>
        </w:tc>
        <w:tc>
          <w:tcPr>
            <w:tcW w:w="2028" w:type="dxa"/>
            <w:gridSpan w:val="4"/>
            <w:tcBorders>
              <w:top w:val="single" w:sz="4" w:space="0" w:color="auto"/>
              <w:left w:val="single" w:sz="4" w:space="0" w:color="auto"/>
              <w:bottom w:val="single" w:sz="4" w:space="0" w:color="auto"/>
              <w:right w:val="single" w:sz="4" w:space="0" w:color="auto"/>
            </w:tcBorders>
          </w:tcPr>
          <w:p w14:paraId="5A65FEF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Оценки</w:t>
            </w:r>
          </w:p>
        </w:tc>
        <w:tc>
          <w:tcPr>
            <w:tcW w:w="1004" w:type="dxa"/>
            <w:vMerge w:val="restart"/>
            <w:tcBorders>
              <w:top w:val="single" w:sz="4" w:space="0" w:color="auto"/>
              <w:left w:val="single" w:sz="4" w:space="0" w:color="auto"/>
              <w:right w:val="single" w:sz="4" w:space="0" w:color="auto"/>
            </w:tcBorders>
          </w:tcPr>
          <w:p w14:paraId="15F2718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w:t>
            </w:r>
          </w:p>
          <w:p w14:paraId="10FA9C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мости</w:t>
            </w:r>
          </w:p>
        </w:tc>
        <w:tc>
          <w:tcPr>
            <w:tcW w:w="1098" w:type="dxa"/>
            <w:vMerge w:val="restart"/>
            <w:tcBorders>
              <w:top w:val="single" w:sz="4" w:space="0" w:color="auto"/>
              <w:left w:val="single" w:sz="4" w:space="0" w:color="auto"/>
              <w:right w:val="single" w:sz="4" w:space="0" w:color="auto"/>
            </w:tcBorders>
          </w:tcPr>
          <w:p w14:paraId="7965784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p w14:paraId="44C49BA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знаний</w:t>
            </w:r>
          </w:p>
        </w:tc>
        <w:tc>
          <w:tcPr>
            <w:tcW w:w="1111" w:type="dxa"/>
            <w:vMerge w:val="restart"/>
            <w:tcBorders>
              <w:top w:val="single" w:sz="4" w:space="0" w:color="auto"/>
              <w:left w:val="single" w:sz="4" w:space="0" w:color="auto"/>
              <w:right w:val="single" w:sz="4" w:space="0" w:color="auto"/>
            </w:tcBorders>
          </w:tcPr>
          <w:p w14:paraId="4595322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Средний </w:t>
            </w:r>
          </w:p>
          <w:p w14:paraId="07B2217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балл</w:t>
            </w:r>
          </w:p>
        </w:tc>
      </w:tr>
      <w:tr w:rsidR="00051E8A" w:rsidRPr="00051E8A" w14:paraId="1E8DBCCD" w14:textId="77777777" w:rsidTr="0065623C">
        <w:trPr>
          <w:trHeight w:val="735"/>
        </w:trPr>
        <w:tc>
          <w:tcPr>
            <w:tcW w:w="0" w:type="auto"/>
            <w:vMerge/>
            <w:tcBorders>
              <w:left w:val="single" w:sz="4" w:space="0" w:color="auto"/>
              <w:bottom w:val="single" w:sz="4" w:space="0" w:color="auto"/>
              <w:right w:val="single" w:sz="4" w:space="0" w:color="auto"/>
            </w:tcBorders>
          </w:tcPr>
          <w:p w14:paraId="305F3517"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vMerge/>
            <w:tcBorders>
              <w:left w:val="single" w:sz="4" w:space="0" w:color="auto"/>
              <w:bottom w:val="single" w:sz="4" w:space="0" w:color="auto"/>
              <w:right w:val="single" w:sz="4" w:space="0" w:color="auto"/>
            </w:tcBorders>
          </w:tcPr>
          <w:p w14:paraId="4F84839A"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vMerge/>
            <w:tcBorders>
              <w:left w:val="single" w:sz="4" w:space="0" w:color="auto"/>
              <w:bottom w:val="single" w:sz="4" w:space="0" w:color="auto"/>
              <w:right w:val="single" w:sz="4" w:space="0" w:color="auto"/>
            </w:tcBorders>
          </w:tcPr>
          <w:p w14:paraId="29B99964" w14:textId="77777777" w:rsidR="00051E8A" w:rsidRPr="00051E8A" w:rsidRDefault="00051E8A" w:rsidP="00051E8A">
            <w:pPr>
              <w:spacing w:after="100" w:afterAutospacing="1" w:line="240" w:lineRule="atLeast"/>
              <w:contextualSpacing/>
              <w:jc w:val="both"/>
              <w:rPr>
                <w:rFonts w:eastAsia="Calibri"/>
                <w:lang w:eastAsia="en-US"/>
              </w:rPr>
            </w:pPr>
          </w:p>
        </w:tc>
        <w:tc>
          <w:tcPr>
            <w:tcW w:w="1091" w:type="dxa"/>
            <w:vMerge/>
            <w:tcBorders>
              <w:left w:val="single" w:sz="4" w:space="0" w:color="auto"/>
              <w:bottom w:val="single" w:sz="4" w:space="0" w:color="auto"/>
              <w:right w:val="single" w:sz="4" w:space="0" w:color="auto"/>
            </w:tcBorders>
          </w:tcPr>
          <w:p w14:paraId="503E6120" w14:textId="77777777" w:rsidR="00051E8A" w:rsidRPr="00051E8A" w:rsidRDefault="00051E8A" w:rsidP="00051E8A">
            <w:pPr>
              <w:spacing w:after="100" w:afterAutospacing="1" w:line="240" w:lineRule="atLeast"/>
              <w:contextualSpacing/>
              <w:jc w:val="both"/>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tcPr>
          <w:p w14:paraId="0420F3A0" w14:textId="77777777" w:rsidR="00051E8A" w:rsidRPr="00051E8A" w:rsidRDefault="00051E8A" w:rsidP="00051E8A">
            <w:pPr>
              <w:spacing w:after="100" w:afterAutospacing="1" w:line="240" w:lineRule="atLeast"/>
              <w:contextualSpacing/>
              <w:jc w:val="both"/>
              <w:rPr>
                <w:rFonts w:eastAsia="Calibri"/>
                <w:lang w:eastAsia="en-US"/>
              </w:rPr>
            </w:pPr>
          </w:p>
          <w:p w14:paraId="7F2F034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56" w:type="dxa"/>
            <w:tcBorders>
              <w:top w:val="single" w:sz="4" w:space="0" w:color="auto"/>
              <w:left w:val="single" w:sz="4" w:space="0" w:color="auto"/>
              <w:bottom w:val="single" w:sz="4" w:space="0" w:color="auto"/>
              <w:right w:val="single" w:sz="4" w:space="0" w:color="auto"/>
            </w:tcBorders>
          </w:tcPr>
          <w:p w14:paraId="499DF045" w14:textId="77777777" w:rsidR="00051E8A" w:rsidRPr="00051E8A" w:rsidRDefault="00051E8A" w:rsidP="00051E8A">
            <w:pPr>
              <w:spacing w:after="100" w:afterAutospacing="1" w:line="240" w:lineRule="atLeast"/>
              <w:contextualSpacing/>
              <w:jc w:val="both"/>
              <w:rPr>
                <w:rFonts w:eastAsia="Calibri"/>
                <w:lang w:eastAsia="en-US"/>
              </w:rPr>
            </w:pPr>
          </w:p>
          <w:p w14:paraId="4B175E8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top w:val="single" w:sz="4" w:space="0" w:color="auto"/>
              <w:left w:val="single" w:sz="4" w:space="0" w:color="auto"/>
              <w:bottom w:val="single" w:sz="4" w:space="0" w:color="auto"/>
              <w:right w:val="single" w:sz="4" w:space="0" w:color="auto"/>
            </w:tcBorders>
          </w:tcPr>
          <w:p w14:paraId="5A917A17" w14:textId="77777777" w:rsidR="00051E8A" w:rsidRPr="00051E8A" w:rsidRDefault="00051E8A" w:rsidP="00051E8A">
            <w:pPr>
              <w:spacing w:after="100" w:afterAutospacing="1" w:line="240" w:lineRule="atLeast"/>
              <w:contextualSpacing/>
              <w:jc w:val="both"/>
              <w:rPr>
                <w:rFonts w:eastAsia="Calibri"/>
                <w:lang w:eastAsia="en-US"/>
              </w:rPr>
            </w:pPr>
          </w:p>
          <w:p w14:paraId="1A05AE8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670559A4" w14:textId="77777777" w:rsidR="00051E8A" w:rsidRPr="00051E8A" w:rsidRDefault="00051E8A" w:rsidP="00051E8A">
            <w:pPr>
              <w:spacing w:after="100" w:afterAutospacing="1" w:line="240" w:lineRule="atLeast"/>
              <w:contextualSpacing/>
              <w:jc w:val="both"/>
              <w:rPr>
                <w:rFonts w:eastAsia="Calibri"/>
                <w:lang w:eastAsia="en-US"/>
              </w:rPr>
            </w:pPr>
          </w:p>
          <w:p w14:paraId="534CD84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004" w:type="dxa"/>
            <w:vMerge/>
            <w:tcBorders>
              <w:left w:val="single" w:sz="4" w:space="0" w:color="auto"/>
              <w:bottom w:val="single" w:sz="4" w:space="0" w:color="auto"/>
              <w:right w:val="single" w:sz="4" w:space="0" w:color="auto"/>
            </w:tcBorders>
          </w:tcPr>
          <w:p w14:paraId="4612AEC8" w14:textId="77777777" w:rsidR="00051E8A" w:rsidRPr="00051E8A" w:rsidRDefault="00051E8A" w:rsidP="00051E8A">
            <w:pPr>
              <w:spacing w:after="100" w:afterAutospacing="1" w:line="240" w:lineRule="atLeast"/>
              <w:contextualSpacing/>
              <w:jc w:val="both"/>
              <w:rPr>
                <w:rFonts w:eastAsia="Calibri"/>
                <w:lang w:eastAsia="en-US"/>
              </w:rPr>
            </w:pPr>
          </w:p>
        </w:tc>
        <w:tc>
          <w:tcPr>
            <w:tcW w:w="1098" w:type="dxa"/>
            <w:vMerge/>
            <w:tcBorders>
              <w:left w:val="single" w:sz="4" w:space="0" w:color="auto"/>
              <w:bottom w:val="single" w:sz="4" w:space="0" w:color="auto"/>
              <w:right w:val="single" w:sz="4" w:space="0" w:color="auto"/>
            </w:tcBorders>
          </w:tcPr>
          <w:p w14:paraId="55C7F9F5" w14:textId="77777777" w:rsidR="00051E8A" w:rsidRPr="00051E8A" w:rsidRDefault="00051E8A" w:rsidP="00051E8A">
            <w:pPr>
              <w:spacing w:after="100" w:afterAutospacing="1" w:line="240" w:lineRule="atLeast"/>
              <w:contextualSpacing/>
              <w:jc w:val="both"/>
              <w:rPr>
                <w:rFonts w:eastAsia="Calibri"/>
                <w:lang w:eastAsia="en-US"/>
              </w:rPr>
            </w:pPr>
          </w:p>
        </w:tc>
        <w:tc>
          <w:tcPr>
            <w:tcW w:w="1111" w:type="dxa"/>
            <w:vMerge/>
            <w:tcBorders>
              <w:left w:val="single" w:sz="4" w:space="0" w:color="auto"/>
              <w:bottom w:val="single" w:sz="4" w:space="0" w:color="auto"/>
              <w:right w:val="single" w:sz="4" w:space="0" w:color="auto"/>
            </w:tcBorders>
          </w:tcPr>
          <w:p w14:paraId="73CD1AE5" w14:textId="77777777" w:rsidR="00051E8A" w:rsidRPr="00051E8A" w:rsidRDefault="00051E8A" w:rsidP="00051E8A">
            <w:pPr>
              <w:spacing w:after="100" w:afterAutospacing="1" w:line="240" w:lineRule="atLeast"/>
              <w:contextualSpacing/>
              <w:jc w:val="both"/>
              <w:rPr>
                <w:rFonts w:eastAsia="Calibri"/>
                <w:lang w:eastAsia="en-US"/>
              </w:rPr>
            </w:pPr>
          </w:p>
        </w:tc>
      </w:tr>
      <w:tr w:rsidR="00051E8A" w:rsidRPr="00051E8A" w14:paraId="6530C136" w14:textId="77777777" w:rsidTr="0065623C">
        <w:tc>
          <w:tcPr>
            <w:tcW w:w="0" w:type="auto"/>
            <w:vMerge w:val="restart"/>
            <w:tcBorders>
              <w:top w:val="single" w:sz="4" w:space="0" w:color="auto"/>
              <w:left w:val="single" w:sz="4" w:space="0" w:color="auto"/>
              <w:right w:val="single" w:sz="4" w:space="0" w:color="auto"/>
            </w:tcBorders>
          </w:tcPr>
          <w:p w14:paraId="3E90D6D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Русский язык</w:t>
            </w:r>
          </w:p>
        </w:tc>
        <w:tc>
          <w:tcPr>
            <w:tcW w:w="0" w:type="auto"/>
            <w:tcBorders>
              <w:top w:val="single" w:sz="4" w:space="0" w:color="auto"/>
              <w:left w:val="single" w:sz="4" w:space="0" w:color="auto"/>
              <w:bottom w:val="single" w:sz="4" w:space="0" w:color="auto"/>
              <w:right w:val="single" w:sz="4" w:space="0" w:color="auto"/>
            </w:tcBorders>
          </w:tcPr>
          <w:p w14:paraId="558E01A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0" w:type="auto"/>
            <w:tcBorders>
              <w:top w:val="single" w:sz="4" w:space="0" w:color="auto"/>
              <w:left w:val="single" w:sz="4" w:space="0" w:color="auto"/>
              <w:bottom w:val="single" w:sz="4" w:space="0" w:color="auto"/>
              <w:right w:val="single" w:sz="4" w:space="0" w:color="auto"/>
            </w:tcBorders>
          </w:tcPr>
          <w:p w14:paraId="43E2CC9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18</w:t>
            </w:r>
          </w:p>
        </w:tc>
        <w:tc>
          <w:tcPr>
            <w:tcW w:w="1091" w:type="dxa"/>
            <w:tcBorders>
              <w:top w:val="single" w:sz="4" w:space="0" w:color="auto"/>
              <w:left w:val="single" w:sz="4" w:space="0" w:color="auto"/>
              <w:bottom w:val="single" w:sz="4" w:space="0" w:color="auto"/>
              <w:right w:val="single" w:sz="4" w:space="0" w:color="auto"/>
            </w:tcBorders>
          </w:tcPr>
          <w:p w14:paraId="6ED0BEE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18</w:t>
            </w:r>
          </w:p>
        </w:tc>
        <w:tc>
          <w:tcPr>
            <w:tcW w:w="567" w:type="dxa"/>
            <w:tcBorders>
              <w:top w:val="single" w:sz="4" w:space="0" w:color="auto"/>
              <w:left w:val="single" w:sz="4" w:space="0" w:color="auto"/>
              <w:bottom w:val="single" w:sz="4" w:space="0" w:color="auto"/>
              <w:right w:val="single" w:sz="4" w:space="0" w:color="auto"/>
            </w:tcBorders>
          </w:tcPr>
          <w:p w14:paraId="5937DD1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4F2A627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545" w:type="dxa"/>
            <w:tcBorders>
              <w:top w:val="single" w:sz="4" w:space="0" w:color="auto"/>
              <w:left w:val="single" w:sz="4" w:space="0" w:color="auto"/>
              <w:bottom w:val="single" w:sz="4" w:space="0" w:color="auto"/>
              <w:right w:val="single" w:sz="4" w:space="0" w:color="auto"/>
            </w:tcBorders>
          </w:tcPr>
          <w:p w14:paraId="28118E7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w:t>
            </w:r>
          </w:p>
        </w:tc>
        <w:tc>
          <w:tcPr>
            <w:tcW w:w="460" w:type="dxa"/>
            <w:tcBorders>
              <w:top w:val="single" w:sz="4" w:space="0" w:color="auto"/>
              <w:left w:val="single" w:sz="4" w:space="0" w:color="auto"/>
              <w:bottom w:val="single" w:sz="4" w:space="0" w:color="auto"/>
              <w:right w:val="single" w:sz="4" w:space="0" w:color="auto"/>
            </w:tcBorders>
          </w:tcPr>
          <w:p w14:paraId="4493F78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1004" w:type="dxa"/>
            <w:tcBorders>
              <w:top w:val="single" w:sz="4" w:space="0" w:color="auto"/>
              <w:left w:val="single" w:sz="4" w:space="0" w:color="auto"/>
              <w:bottom w:val="single" w:sz="4" w:space="0" w:color="auto"/>
              <w:right w:val="single" w:sz="4" w:space="0" w:color="auto"/>
            </w:tcBorders>
          </w:tcPr>
          <w:p w14:paraId="7B8CA12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94,4</w:t>
            </w:r>
          </w:p>
        </w:tc>
        <w:tc>
          <w:tcPr>
            <w:tcW w:w="1098" w:type="dxa"/>
            <w:tcBorders>
              <w:top w:val="single" w:sz="4" w:space="0" w:color="auto"/>
              <w:left w:val="single" w:sz="4" w:space="0" w:color="auto"/>
              <w:bottom w:val="single" w:sz="4" w:space="0" w:color="auto"/>
              <w:right w:val="single" w:sz="4" w:space="0" w:color="auto"/>
            </w:tcBorders>
          </w:tcPr>
          <w:p w14:paraId="5D0F599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44,4</w:t>
            </w:r>
          </w:p>
        </w:tc>
        <w:tc>
          <w:tcPr>
            <w:tcW w:w="1111" w:type="dxa"/>
            <w:tcBorders>
              <w:top w:val="single" w:sz="4" w:space="0" w:color="auto"/>
              <w:left w:val="single" w:sz="4" w:space="0" w:color="auto"/>
              <w:bottom w:val="single" w:sz="4" w:space="0" w:color="auto"/>
              <w:right w:val="single" w:sz="4" w:space="0" w:color="auto"/>
            </w:tcBorders>
          </w:tcPr>
          <w:p w14:paraId="30EBE80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3,5</w:t>
            </w:r>
          </w:p>
        </w:tc>
      </w:tr>
      <w:tr w:rsidR="00051E8A" w:rsidRPr="00051E8A" w14:paraId="43736B94" w14:textId="77777777" w:rsidTr="0065623C">
        <w:tc>
          <w:tcPr>
            <w:tcW w:w="0" w:type="auto"/>
            <w:vMerge/>
            <w:tcBorders>
              <w:left w:val="single" w:sz="4" w:space="0" w:color="auto"/>
              <w:right w:val="single" w:sz="4" w:space="0" w:color="auto"/>
            </w:tcBorders>
          </w:tcPr>
          <w:p w14:paraId="1A7113B4"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7F0DA71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3а</w:t>
            </w:r>
          </w:p>
        </w:tc>
        <w:tc>
          <w:tcPr>
            <w:tcW w:w="0" w:type="auto"/>
            <w:tcBorders>
              <w:top w:val="single" w:sz="4" w:space="0" w:color="auto"/>
              <w:left w:val="single" w:sz="4" w:space="0" w:color="auto"/>
              <w:bottom w:val="single" w:sz="4" w:space="0" w:color="auto"/>
              <w:right w:val="single" w:sz="4" w:space="0" w:color="auto"/>
            </w:tcBorders>
          </w:tcPr>
          <w:p w14:paraId="49D13C1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1091" w:type="dxa"/>
            <w:tcBorders>
              <w:top w:val="single" w:sz="4" w:space="0" w:color="auto"/>
              <w:left w:val="single" w:sz="4" w:space="0" w:color="auto"/>
              <w:bottom w:val="single" w:sz="4" w:space="0" w:color="auto"/>
              <w:right w:val="single" w:sz="4" w:space="0" w:color="auto"/>
            </w:tcBorders>
          </w:tcPr>
          <w:p w14:paraId="7AFADA2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567" w:type="dxa"/>
            <w:tcBorders>
              <w:top w:val="single" w:sz="4" w:space="0" w:color="auto"/>
              <w:left w:val="single" w:sz="4" w:space="0" w:color="auto"/>
              <w:bottom w:val="single" w:sz="4" w:space="0" w:color="auto"/>
              <w:right w:val="single" w:sz="4" w:space="0" w:color="auto"/>
            </w:tcBorders>
          </w:tcPr>
          <w:p w14:paraId="048FF2E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2166F8D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06641C6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460" w:type="dxa"/>
            <w:tcBorders>
              <w:top w:val="single" w:sz="4" w:space="0" w:color="auto"/>
              <w:left w:val="single" w:sz="4" w:space="0" w:color="auto"/>
              <w:bottom w:val="single" w:sz="4" w:space="0" w:color="auto"/>
              <w:right w:val="single" w:sz="4" w:space="0" w:color="auto"/>
            </w:tcBorders>
          </w:tcPr>
          <w:p w14:paraId="49A36BC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1D6A4D2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121F33F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60</w:t>
            </w:r>
          </w:p>
        </w:tc>
        <w:tc>
          <w:tcPr>
            <w:tcW w:w="1111" w:type="dxa"/>
            <w:tcBorders>
              <w:top w:val="single" w:sz="4" w:space="0" w:color="auto"/>
              <w:left w:val="single" w:sz="4" w:space="0" w:color="auto"/>
              <w:bottom w:val="single" w:sz="4" w:space="0" w:color="auto"/>
              <w:right w:val="single" w:sz="4" w:space="0" w:color="auto"/>
            </w:tcBorders>
          </w:tcPr>
          <w:p w14:paraId="5219D0F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3,6</w:t>
            </w:r>
          </w:p>
        </w:tc>
      </w:tr>
      <w:tr w:rsidR="00051E8A" w:rsidRPr="00051E8A" w14:paraId="1A21D877" w14:textId="77777777" w:rsidTr="0065623C">
        <w:tc>
          <w:tcPr>
            <w:tcW w:w="0" w:type="auto"/>
            <w:vMerge/>
            <w:tcBorders>
              <w:left w:val="single" w:sz="4" w:space="0" w:color="auto"/>
              <w:right w:val="single" w:sz="4" w:space="0" w:color="auto"/>
            </w:tcBorders>
          </w:tcPr>
          <w:p w14:paraId="3DF2D54C"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7ED97D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3б</w:t>
            </w:r>
          </w:p>
        </w:tc>
        <w:tc>
          <w:tcPr>
            <w:tcW w:w="0" w:type="auto"/>
            <w:tcBorders>
              <w:top w:val="single" w:sz="4" w:space="0" w:color="auto"/>
              <w:left w:val="single" w:sz="4" w:space="0" w:color="auto"/>
              <w:bottom w:val="single" w:sz="4" w:space="0" w:color="auto"/>
              <w:right w:val="single" w:sz="4" w:space="0" w:color="auto"/>
            </w:tcBorders>
          </w:tcPr>
          <w:p w14:paraId="60E77ED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BF975C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567" w:type="dxa"/>
            <w:tcBorders>
              <w:top w:val="single" w:sz="4" w:space="0" w:color="auto"/>
              <w:left w:val="single" w:sz="4" w:space="0" w:color="auto"/>
              <w:bottom w:val="single" w:sz="4" w:space="0" w:color="auto"/>
              <w:right w:val="single" w:sz="4" w:space="0" w:color="auto"/>
            </w:tcBorders>
          </w:tcPr>
          <w:p w14:paraId="1C289A0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56" w:type="dxa"/>
            <w:tcBorders>
              <w:top w:val="single" w:sz="4" w:space="0" w:color="auto"/>
              <w:left w:val="single" w:sz="4" w:space="0" w:color="auto"/>
              <w:bottom w:val="single" w:sz="4" w:space="0" w:color="auto"/>
              <w:right w:val="single" w:sz="4" w:space="0" w:color="auto"/>
            </w:tcBorders>
          </w:tcPr>
          <w:p w14:paraId="5CA8E71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545" w:type="dxa"/>
            <w:tcBorders>
              <w:top w:val="single" w:sz="4" w:space="0" w:color="auto"/>
              <w:left w:val="single" w:sz="4" w:space="0" w:color="auto"/>
              <w:bottom w:val="single" w:sz="4" w:space="0" w:color="auto"/>
              <w:right w:val="single" w:sz="4" w:space="0" w:color="auto"/>
            </w:tcBorders>
          </w:tcPr>
          <w:p w14:paraId="56B719B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4961E3E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4B70389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2B38748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80</w:t>
            </w:r>
          </w:p>
        </w:tc>
        <w:tc>
          <w:tcPr>
            <w:tcW w:w="1111" w:type="dxa"/>
            <w:tcBorders>
              <w:top w:val="single" w:sz="4" w:space="0" w:color="auto"/>
              <w:left w:val="single" w:sz="4" w:space="0" w:color="auto"/>
              <w:bottom w:val="single" w:sz="4" w:space="0" w:color="auto"/>
              <w:right w:val="single" w:sz="4" w:space="0" w:color="auto"/>
            </w:tcBorders>
          </w:tcPr>
          <w:p w14:paraId="2FDBB0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3,9</w:t>
            </w:r>
          </w:p>
        </w:tc>
      </w:tr>
      <w:tr w:rsidR="00051E8A" w:rsidRPr="00051E8A" w14:paraId="007FF202" w14:textId="77777777" w:rsidTr="0065623C">
        <w:trPr>
          <w:trHeight w:val="30"/>
        </w:trPr>
        <w:tc>
          <w:tcPr>
            <w:tcW w:w="0" w:type="auto"/>
            <w:vMerge/>
            <w:tcBorders>
              <w:left w:val="single" w:sz="4" w:space="0" w:color="auto"/>
              <w:right w:val="single" w:sz="4" w:space="0" w:color="auto"/>
            </w:tcBorders>
          </w:tcPr>
          <w:p w14:paraId="1F7A1F0E"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B061D0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4а</w:t>
            </w:r>
          </w:p>
        </w:tc>
        <w:tc>
          <w:tcPr>
            <w:tcW w:w="0" w:type="auto"/>
            <w:tcBorders>
              <w:top w:val="single" w:sz="4" w:space="0" w:color="auto"/>
              <w:left w:val="single" w:sz="4" w:space="0" w:color="auto"/>
              <w:bottom w:val="single" w:sz="4" w:space="0" w:color="auto"/>
              <w:right w:val="single" w:sz="4" w:space="0" w:color="auto"/>
            </w:tcBorders>
          </w:tcPr>
          <w:p w14:paraId="249541B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0D06894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4ECC6DE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56" w:type="dxa"/>
            <w:tcBorders>
              <w:top w:val="single" w:sz="4" w:space="0" w:color="auto"/>
              <w:left w:val="single" w:sz="4" w:space="0" w:color="auto"/>
              <w:bottom w:val="single" w:sz="4" w:space="0" w:color="auto"/>
              <w:right w:val="single" w:sz="4" w:space="0" w:color="auto"/>
            </w:tcBorders>
          </w:tcPr>
          <w:p w14:paraId="13A161A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312D287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60" w:type="dxa"/>
            <w:tcBorders>
              <w:top w:val="single" w:sz="4" w:space="0" w:color="auto"/>
              <w:left w:val="single" w:sz="4" w:space="0" w:color="auto"/>
              <w:bottom w:val="single" w:sz="4" w:space="0" w:color="auto"/>
              <w:right w:val="single" w:sz="4" w:space="0" w:color="auto"/>
            </w:tcBorders>
          </w:tcPr>
          <w:p w14:paraId="2C76A91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004" w:type="dxa"/>
            <w:tcBorders>
              <w:top w:val="single" w:sz="4" w:space="0" w:color="auto"/>
              <w:left w:val="single" w:sz="4" w:space="0" w:color="auto"/>
              <w:bottom w:val="single" w:sz="4" w:space="0" w:color="auto"/>
              <w:right w:val="single" w:sz="4" w:space="0" w:color="auto"/>
            </w:tcBorders>
          </w:tcPr>
          <w:p w14:paraId="5F427A6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87</w:t>
            </w:r>
          </w:p>
        </w:tc>
        <w:tc>
          <w:tcPr>
            <w:tcW w:w="1098" w:type="dxa"/>
            <w:tcBorders>
              <w:top w:val="single" w:sz="4" w:space="0" w:color="auto"/>
              <w:left w:val="single" w:sz="4" w:space="0" w:color="auto"/>
              <w:bottom w:val="single" w:sz="4" w:space="0" w:color="auto"/>
              <w:right w:val="single" w:sz="4" w:space="0" w:color="auto"/>
            </w:tcBorders>
          </w:tcPr>
          <w:p w14:paraId="145DA19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75</w:t>
            </w:r>
          </w:p>
        </w:tc>
        <w:tc>
          <w:tcPr>
            <w:tcW w:w="1111" w:type="dxa"/>
            <w:tcBorders>
              <w:top w:val="single" w:sz="4" w:space="0" w:color="auto"/>
              <w:left w:val="single" w:sz="4" w:space="0" w:color="auto"/>
              <w:bottom w:val="single" w:sz="4" w:space="0" w:color="auto"/>
              <w:right w:val="single" w:sz="4" w:space="0" w:color="auto"/>
            </w:tcBorders>
          </w:tcPr>
          <w:p w14:paraId="670D338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3,8</w:t>
            </w:r>
          </w:p>
        </w:tc>
      </w:tr>
      <w:tr w:rsidR="00051E8A" w:rsidRPr="00051E8A" w14:paraId="7DE0E231" w14:textId="77777777" w:rsidTr="0065623C">
        <w:trPr>
          <w:trHeight w:val="510"/>
        </w:trPr>
        <w:tc>
          <w:tcPr>
            <w:tcW w:w="0" w:type="auto"/>
            <w:vMerge/>
            <w:tcBorders>
              <w:left w:val="single" w:sz="4" w:space="0" w:color="auto"/>
              <w:right w:val="single" w:sz="4" w:space="0" w:color="auto"/>
            </w:tcBorders>
          </w:tcPr>
          <w:p w14:paraId="4773F045"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left w:val="single" w:sz="4" w:space="0" w:color="auto"/>
              <w:bottom w:val="single" w:sz="4" w:space="0" w:color="auto"/>
              <w:right w:val="single" w:sz="4" w:space="0" w:color="auto"/>
            </w:tcBorders>
          </w:tcPr>
          <w:p w14:paraId="45D5741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4б</w:t>
            </w:r>
          </w:p>
        </w:tc>
        <w:tc>
          <w:tcPr>
            <w:tcW w:w="0" w:type="auto"/>
            <w:tcBorders>
              <w:left w:val="single" w:sz="4" w:space="0" w:color="auto"/>
              <w:bottom w:val="single" w:sz="4" w:space="0" w:color="auto"/>
              <w:right w:val="single" w:sz="4" w:space="0" w:color="auto"/>
            </w:tcBorders>
          </w:tcPr>
          <w:p w14:paraId="28D3605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12</w:t>
            </w:r>
          </w:p>
        </w:tc>
        <w:tc>
          <w:tcPr>
            <w:tcW w:w="1091" w:type="dxa"/>
            <w:tcBorders>
              <w:left w:val="single" w:sz="4" w:space="0" w:color="auto"/>
              <w:bottom w:val="single" w:sz="4" w:space="0" w:color="auto"/>
              <w:right w:val="single" w:sz="4" w:space="0" w:color="auto"/>
            </w:tcBorders>
          </w:tcPr>
          <w:p w14:paraId="50229B4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12</w:t>
            </w:r>
          </w:p>
        </w:tc>
        <w:tc>
          <w:tcPr>
            <w:tcW w:w="567" w:type="dxa"/>
            <w:tcBorders>
              <w:left w:val="single" w:sz="4" w:space="0" w:color="auto"/>
              <w:bottom w:val="single" w:sz="4" w:space="0" w:color="auto"/>
              <w:right w:val="single" w:sz="4" w:space="0" w:color="auto"/>
            </w:tcBorders>
          </w:tcPr>
          <w:p w14:paraId="5AAADD4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left w:val="single" w:sz="4" w:space="0" w:color="auto"/>
              <w:bottom w:val="single" w:sz="4" w:space="0" w:color="auto"/>
              <w:right w:val="single" w:sz="4" w:space="0" w:color="auto"/>
            </w:tcBorders>
          </w:tcPr>
          <w:p w14:paraId="67F9119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545" w:type="dxa"/>
            <w:tcBorders>
              <w:left w:val="single" w:sz="4" w:space="0" w:color="auto"/>
              <w:bottom w:val="single" w:sz="4" w:space="0" w:color="auto"/>
              <w:right w:val="single" w:sz="4" w:space="0" w:color="auto"/>
            </w:tcBorders>
          </w:tcPr>
          <w:p w14:paraId="5924AB4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left w:val="single" w:sz="4" w:space="0" w:color="auto"/>
              <w:bottom w:val="single" w:sz="4" w:space="0" w:color="auto"/>
              <w:right w:val="single" w:sz="4" w:space="0" w:color="auto"/>
            </w:tcBorders>
          </w:tcPr>
          <w:p w14:paraId="6ECC232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1004" w:type="dxa"/>
            <w:tcBorders>
              <w:left w:val="single" w:sz="4" w:space="0" w:color="auto"/>
              <w:bottom w:val="single" w:sz="4" w:space="0" w:color="auto"/>
              <w:right w:val="single" w:sz="4" w:space="0" w:color="auto"/>
            </w:tcBorders>
          </w:tcPr>
          <w:p w14:paraId="286C7C6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91</w:t>
            </w:r>
          </w:p>
        </w:tc>
        <w:tc>
          <w:tcPr>
            <w:tcW w:w="1098" w:type="dxa"/>
            <w:tcBorders>
              <w:left w:val="single" w:sz="4" w:space="0" w:color="auto"/>
              <w:bottom w:val="single" w:sz="4" w:space="0" w:color="auto"/>
              <w:right w:val="single" w:sz="4" w:space="0" w:color="auto"/>
            </w:tcBorders>
          </w:tcPr>
          <w:p w14:paraId="64EC9BE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50</w:t>
            </w:r>
          </w:p>
        </w:tc>
        <w:tc>
          <w:tcPr>
            <w:tcW w:w="1111" w:type="dxa"/>
            <w:tcBorders>
              <w:left w:val="single" w:sz="4" w:space="0" w:color="auto"/>
              <w:bottom w:val="single" w:sz="4" w:space="0" w:color="auto"/>
              <w:right w:val="single" w:sz="4" w:space="0" w:color="auto"/>
            </w:tcBorders>
          </w:tcPr>
          <w:p w14:paraId="6425169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3,4</w:t>
            </w:r>
          </w:p>
        </w:tc>
      </w:tr>
      <w:tr w:rsidR="00051E8A" w:rsidRPr="00051E8A" w14:paraId="266E45EA" w14:textId="77777777" w:rsidTr="0065623C">
        <w:trPr>
          <w:trHeight w:val="15"/>
        </w:trPr>
        <w:tc>
          <w:tcPr>
            <w:tcW w:w="0" w:type="auto"/>
            <w:vMerge/>
            <w:tcBorders>
              <w:left w:val="single" w:sz="4" w:space="0" w:color="auto"/>
              <w:right w:val="single" w:sz="4" w:space="0" w:color="auto"/>
            </w:tcBorders>
          </w:tcPr>
          <w:p w14:paraId="3752603F"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6E4320D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0" w:type="auto"/>
            <w:tcBorders>
              <w:top w:val="single" w:sz="4" w:space="0" w:color="auto"/>
              <w:left w:val="single" w:sz="4" w:space="0" w:color="auto"/>
              <w:bottom w:val="single" w:sz="4" w:space="0" w:color="auto"/>
              <w:right w:val="single" w:sz="4" w:space="0" w:color="auto"/>
            </w:tcBorders>
          </w:tcPr>
          <w:p w14:paraId="204F845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593D17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32D8C63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56" w:type="dxa"/>
            <w:tcBorders>
              <w:top w:val="single" w:sz="4" w:space="0" w:color="auto"/>
              <w:left w:val="single" w:sz="4" w:space="0" w:color="auto"/>
              <w:bottom w:val="single" w:sz="4" w:space="0" w:color="auto"/>
              <w:right w:val="single" w:sz="4" w:space="0" w:color="auto"/>
            </w:tcBorders>
          </w:tcPr>
          <w:p w14:paraId="4138CDA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top w:val="single" w:sz="4" w:space="0" w:color="auto"/>
              <w:left w:val="single" w:sz="4" w:space="0" w:color="auto"/>
              <w:bottom w:val="single" w:sz="4" w:space="0" w:color="auto"/>
              <w:right w:val="single" w:sz="4" w:space="0" w:color="auto"/>
            </w:tcBorders>
          </w:tcPr>
          <w:p w14:paraId="3B353BF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460" w:type="dxa"/>
            <w:tcBorders>
              <w:top w:val="single" w:sz="4" w:space="0" w:color="auto"/>
              <w:left w:val="single" w:sz="4" w:space="0" w:color="auto"/>
              <w:bottom w:val="single" w:sz="4" w:space="0" w:color="auto"/>
              <w:right w:val="single" w:sz="4" w:space="0" w:color="auto"/>
            </w:tcBorders>
          </w:tcPr>
          <w:p w14:paraId="0449EEC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004" w:type="dxa"/>
            <w:tcBorders>
              <w:top w:val="single" w:sz="4" w:space="0" w:color="auto"/>
              <w:left w:val="single" w:sz="4" w:space="0" w:color="auto"/>
              <w:bottom w:val="single" w:sz="4" w:space="0" w:color="auto"/>
              <w:right w:val="single" w:sz="4" w:space="0" w:color="auto"/>
            </w:tcBorders>
          </w:tcPr>
          <w:p w14:paraId="235970A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87,5</w:t>
            </w:r>
          </w:p>
        </w:tc>
        <w:tc>
          <w:tcPr>
            <w:tcW w:w="1098" w:type="dxa"/>
            <w:tcBorders>
              <w:top w:val="single" w:sz="4" w:space="0" w:color="auto"/>
              <w:left w:val="single" w:sz="4" w:space="0" w:color="auto"/>
              <w:bottom w:val="single" w:sz="4" w:space="0" w:color="auto"/>
              <w:right w:val="single" w:sz="4" w:space="0" w:color="auto"/>
            </w:tcBorders>
          </w:tcPr>
          <w:p w14:paraId="3942966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50</w:t>
            </w:r>
          </w:p>
        </w:tc>
        <w:tc>
          <w:tcPr>
            <w:tcW w:w="1111" w:type="dxa"/>
            <w:tcBorders>
              <w:top w:val="single" w:sz="4" w:space="0" w:color="auto"/>
              <w:left w:val="single" w:sz="4" w:space="0" w:color="auto"/>
              <w:bottom w:val="single" w:sz="4" w:space="0" w:color="auto"/>
              <w:right w:val="single" w:sz="4" w:space="0" w:color="auto"/>
            </w:tcBorders>
          </w:tcPr>
          <w:p w14:paraId="4A908C9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3,6</w:t>
            </w:r>
          </w:p>
        </w:tc>
      </w:tr>
      <w:tr w:rsidR="00051E8A" w:rsidRPr="00051E8A" w14:paraId="0A5581F5" w14:textId="77777777" w:rsidTr="0065623C">
        <w:tc>
          <w:tcPr>
            <w:tcW w:w="0" w:type="auto"/>
            <w:vMerge/>
            <w:tcBorders>
              <w:left w:val="single" w:sz="4" w:space="0" w:color="auto"/>
              <w:right w:val="single" w:sz="4" w:space="0" w:color="auto"/>
            </w:tcBorders>
          </w:tcPr>
          <w:p w14:paraId="6F7CD94D"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3A9612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6а</w:t>
            </w:r>
          </w:p>
        </w:tc>
        <w:tc>
          <w:tcPr>
            <w:tcW w:w="0" w:type="auto"/>
            <w:tcBorders>
              <w:top w:val="single" w:sz="4" w:space="0" w:color="auto"/>
              <w:left w:val="single" w:sz="4" w:space="0" w:color="auto"/>
              <w:bottom w:val="single" w:sz="4" w:space="0" w:color="auto"/>
              <w:right w:val="single" w:sz="4" w:space="0" w:color="auto"/>
            </w:tcBorders>
          </w:tcPr>
          <w:p w14:paraId="33FFCFB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17</w:t>
            </w:r>
          </w:p>
        </w:tc>
        <w:tc>
          <w:tcPr>
            <w:tcW w:w="1091" w:type="dxa"/>
            <w:tcBorders>
              <w:top w:val="single" w:sz="4" w:space="0" w:color="auto"/>
              <w:left w:val="single" w:sz="4" w:space="0" w:color="auto"/>
              <w:bottom w:val="single" w:sz="4" w:space="0" w:color="auto"/>
              <w:right w:val="single" w:sz="4" w:space="0" w:color="auto"/>
            </w:tcBorders>
          </w:tcPr>
          <w:p w14:paraId="77D1213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567" w:type="dxa"/>
            <w:tcBorders>
              <w:top w:val="single" w:sz="4" w:space="0" w:color="auto"/>
              <w:left w:val="single" w:sz="4" w:space="0" w:color="auto"/>
              <w:bottom w:val="single" w:sz="4" w:space="0" w:color="auto"/>
              <w:right w:val="single" w:sz="4" w:space="0" w:color="auto"/>
            </w:tcBorders>
          </w:tcPr>
          <w:p w14:paraId="2CF4CEA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46A84D4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545" w:type="dxa"/>
            <w:tcBorders>
              <w:top w:val="single" w:sz="4" w:space="0" w:color="auto"/>
              <w:left w:val="single" w:sz="4" w:space="0" w:color="auto"/>
              <w:bottom w:val="single" w:sz="4" w:space="0" w:color="auto"/>
              <w:right w:val="single" w:sz="4" w:space="0" w:color="auto"/>
            </w:tcBorders>
          </w:tcPr>
          <w:p w14:paraId="41AAA07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60" w:type="dxa"/>
            <w:tcBorders>
              <w:top w:val="single" w:sz="4" w:space="0" w:color="auto"/>
              <w:left w:val="single" w:sz="4" w:space="0" w:color="auto"/>
              <w:bottom w:val="single" w:sz="4" w:space="0" w:color="auto"/>
              <w:right w:val="single" w:sz="4" w:space="0" w:color="auto"/>
            </w:tcBorders>
          </w:tcPr>
          <w:p w14:paraId="49DB147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74AC7F7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66,6</w:t>
            </w:r>
          </w:p>
        </w:tc>
        <w:tc>
          <w:tcPr>
            <w:tcW w:w="1098" w:type="dxa"/>
            <w:tcBorders>
              <w:top w:val="single" w:sz="4" w:space="0" w:color="auto"/>
              <w:left w:val="single" w:sz="4" w:space="0" w:color="auto"/>
              <w:bottom w:val="single" w:sz="4" w:space="0" w:color="auto"/>
              <w:right w:val="single" w:sz="4" w:space="0" w:color="auto"/>
            </w:tcBorders>
          </w:tcPr>
          <w:p w14:paraId="18A272C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40</w:t>
            </w:r>
          </w:p>
        </w:tc>
        <w:tc>
          <w:tcPr>
            <w:tcW w:w="1111" w:type="dxa"/>
            <w:tcBorders>
              <w:top w:val="single" w:sz="4" w:space="0" w:color="auto"/>
              <w:left w:val="single" w:sz="4" w:space="0" w:color="auto"/>
              <w:bottom w:val="single" w:sz="4" w:space="0" w:color="auto"/>
              <w:right w:val="single" w:sz="4" w:space="0" w:color="auto"/>
            </w:tcBorders>
          </w:tcPr>
          <w:p w14:paraId="2B1972C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r>
      <w:tr w:rsidR="00051E8A" w:rsidRPr="00051E8A" w14:paraId="7B7CB42C" w14:textId="77777777" w:rsidTr="0065623C">
        <w:tc>
          <w:tcPr>
            <w:tcW w:w="0" w:type="auto"/>
            <w:vMerge/>
            <w:tcBorders>
              <w:left w:val="single" w:sz="4" w:space="0" w:color="auto"/>
              <w:right w:val="single" w:sz="4" w:space="0" w:color="auto"/>
            </w:tcBorders>
          </w:tcPr>
          <w:p w14:paraId="0D674DED"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F25403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6б</w:t>
            </w:r>
          </w:p>
        </w:tc>
        <w:tc>
          <w:tcPr>
            <w:tcW w:w="0" w:type="auto"/>
            <w:tcBorders>
              <w:top w:val="single" w:sz="4" w:space="0" w:color="auto"/>
              <w:left w:val="single" w:sz="4" w:space="0" w:color="auto"/>
              <w:bottom w:val="single" w:sz="4" w:space="0" w:color="auto"/>
              <w:right w:val="single" w:sz="4" w:space="0" w:color="auto"/>
            </w:tcBorders>
          </w:tcPr>
          <w:p w14:paraId="631E0E0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19</w:t>
            </w:r>
          </w:p>
        </w:tc>
        <w:tc>
          <w:tcPr>
            <w:tcW w:w="1091" w:type="dxa"/>
            <w:tcBorders>
              <w:top w:val="single" w:sz="4" w:space="0" w:color="auto"/>
              <w:left w:val="single" w:sz="4" w:space="0" w:color="auto"/>
              <w:bottom w:val="single" w:sz="4" w:space="0" w:color="auto"/>
              <w:right w:val="single" w:sz="4" w:space="0" w:color="auto"/>
            </w:tcBorders>
          </w:tcPr>
          <w:p w14:paraId="130DAA7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17</w:t>
            </w:r>
          </w:p>
        </w:tc>
        <w:tc>
          <w:tcPr>
            <w:tcW w:w="567" w:type="dxa"/>
            <w:tcBorders>
              <w:top w:val="single" w:sz="4" w:space="0" w:color="auto"/>
              <w:left w:val="single" w:sz="4" w:space="0" w:color="auto"/>
              <w:bottom w:val="single" w:sz="4" w:space="0" w:color="auto"/>
              <w:right w:val="single" w:sz="4" w:space="0" w:color="auto"/>
            </w:tcBorders>
          </w:tcPr>
          <w:p w14:paraId="0E5080D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416BEFD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64DC808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top w:val="single" w:sz="4" w:space="0" w:color="auto"/>
              <w:left w:val="single" w:sz="4" w:space="0" w:color="auto"/>
              <w:bottom w:val="single" w:sz="4" w:space="0" w:color="auto"/>
              <w:right w:val="single" w:sz="4" w:space="0" w:color="auto"/>
            </w:tcBorders>
          </w:tcPr>
          <w:p w14:paraId="7A3C16E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1004" w:type="dxa"/>
            <w:tcBorders>
              <w:top w:val="single" w:sz="4" w:space="0" w:color="auto"/>
              <w:left w:val="single" w:sz="4" w:space="0" w:color="auto"/>
              <w:bottom w:val="single" w:sz="4" w:space="0" w:color="auto"/>
              <w:right w:val="single" w:sz="4" w:space="0" w:color="auto"/>
            </w:tcBorders>
          </w:tcPr>
          <w:p w14:paraId="6E46B36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82,1</w:t>
            </w:r>
          </w:p>
        </w:tc>
        <w:tc>
          <w:tcPr>
            <w:tcW w:w="1098" w:type="dxa"/>
            <w:tcBorders>
              <w:top w:val="single" w:sz="4" w:space="0" w:color="auto"/>
              <w:left w:val="single" w:sz="4" w:space="0" w:color="auto"/>
              <w:bottom w:val="single" w:sz="4" w:space="0" w:color="auto"/>
              <w:right w:val="single" w:sz="4" w:space="0" w:color="auto"/>
            </w:tcBorders>
          </w:tcPr>
          <w:p w14:paraId="295CF4B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53,2</w:t>
            </w:r>
          </w:p>
        </w:tc>
        <w:tc>
          <w:tcPr>
            <w:tcW w:w="1111" w:type="dxa"/>
            <w:tcBorders>
              <w:top w:val="single" w:sz="4" w:space="0" w:color="auto"/>
              <w:left w:val="single" w:sz="4" w:space="0" w:color="auto"/>
              <w:bottom w:val="single" w:sz="4" w:space="0" w:color="auto"/>
              <w:right w:val="single" w:sz="4" w:space="0" w:color="auto"/>
            </w:tcBorders>
          </w:tcPr>
          <w:p w14:paraId="6E2423C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3,4</w:t>
            </w:r>
          </w:p>
        </w:tc>
      </w:tr>
      <w:tr w:rsidR="00051E8A" w:rsidRPr="00051E8A" w14:paraId="44E8AA0E" w14:textId="77777777" w:rsidTr="0065623C">
        <w:tc>
          <w:tcPr>
            <w:tcW w:w="0" w:type="auto"/>
            <w:vMerge/>
            <w:tcBorders>
              <w:left w:val="single" w:sz="4" w:space="0" w:color="auto"/>
              <w:right w:val="single" w:sz="4" w:space="0" w:color="auto"/>
            </w:tcBorders>
          </w:tcPr>
          <w:p w14:paraId="7A18EEFF"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995A5F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0" w:type="auto"/>
            <w:tcBorders>
              <w:top w:val="single" w:sz="4" w:space="0" w:color="auto"/>
              <w:left w:val="single" w:sz="4" w:space="0" w:color="auto"/>
              <w:bottom w:val="single" w:sz="4" w:space="0" w:color="auto"/>
              <w:right w:val="single" w:sz="4" w:space="0" w:color="auto"/>
            </w:tcBorders>
          </w:tcPr>
          <w:p w14:paraId="6D0C11B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1091" w:type="dxa"/>
            <w:tcBorders>
              <w:top w:val="single" w:sz="4" w:space="0" w:color="auto"/>
              <w:left w:val="single" w:sz="4" w:space="0" w:color="auto"/>
              <w:bottom w:val="single" w:sz="4" w:space="0" w:color="auto"/>
              <w:right w:val="single" w:sz="4" w:space="0" w:color="auto"/>
            </w:tcBorders>
          </w:tcPr>
          <w:p w14:paraId="0311CE9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5D302B2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1BF5953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545" w:type="dxa"/>
            <w:tcBorders>
              <w:top w:val="single" w:sz="4" w:space="0" w:color="auto"/>
              <w:left w:val="single" w:sz="4" w:space="0" w:color="auto"/>
              <w:bottom w:val="single" w:sz="4" w:space="0" w:color="auto"/>
              <w:right w:val="single" w:sz="4" w:space="0" w:color="auto"/>
            </w:tcBorders>
          </w:tcPr>
          <w:p w14:paraId="376A92C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460" w:type="dxa"/>
            <w:tcBorders>
              <w:top w:val="single" w:sz="4" w:space="0" w:color="auto"/>
              <w:left w:val="single" w:sz="4" w:space="0" w:color="auto"/>
              <w:bottom w:val="single" w:sz="4" w:space="0" w:color="auto"/>
              <w:right w:val="single" w:sz="4" w:space="0" w:color="auto"/>
            </w:tcBorders>
          </w:tcPr>
          <w:p w14:paraId="0E8EE6A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1B32FA7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68,7</w:t>
            </w:r>
          </w:p>
        </w:tc>
        <w:tc>
          <w:tcPr>
            <w:tcW w:w="1098" w:type="dxa"/>
            <w:tcBorders>
              <w:top w:val="single" w:sz="4" w:space="0" w:color="auto"/>
              <w:left w:val="single" w:sz="4" w:space="0" w:color="auto"/>
              <w:bottom w:val="single" w:sz="4" w:space="0" w:color="auto"/>
              <w:right w:val="single" w:sz="4" w:space="0" w:color="auto"/>
            </w:tcBorders>
          </w:tcPr>
          <w:p w14:paraId="0DBEAB3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31,2</w:t>
            </w:r>
          </w:p>
        </w:tc>
        <w:tc>
          <w:tcPr>
            <w:tcW w:w="1111" w:type="dxa"/>
            <w:tcBorders>
              <w:top w:val="single" w:sz="4" w:space="0" w:color="auto"/>
              <w:left w:val="single" w:sz="4" w:space="0" w:color="auto"/>
              <w:bottom w:val="single" w:sz="4" w:space="0" w:color="auto"/>
              <w:right w:val="single" w:sz="4" w:space="0" w:color="auto"/>
            </w:tcBorders>
          </w:tcPr>
          <w:p w14:paraId="66BB924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r>
      <w:tr w:rsidR="00051E8A" w:rsidRPr="00051E8A" w14:paraId="5D863B5E" w14:textId="77777777" w:rsidTr="0065623C">
        <w:trPr>
          <w:trHeight w:val="15"/>
        </w:trPr>
        <w:tc>
          <w:tcPr>
            <w:tcW w:w="0" w:type="auto"/>
            <w:vMerge/>
            <w:tcBorders>
              <w:left w:val="single" w:sz="4" w:space="0" w:color="auto"/>
              <w:right w:val="single" w:sz="4" w:space="0" w:color="auto"/>
            </w:tcBorders>
          </w:tcPr>
          <w:p w14:paraId="2CD0AE42"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5CB9E54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8а</w:t>
            </w:r>
          </w:p>
        </w:tc>
        <w:tc>
          <w:tcPr>
            <w:tcW w:w="0" w:type="auto"/>
            <w:tcBorders>
              <w:top w:val="single" w:sz="4" w:space="0" w:color="auto"/>
              <w:left w:val="single" w:sz="4" w:space="0" w:color="auto"/>
              <w:bottom w:val="single" w:sz="4" w:space="0" w:color="auto"/>
              <w:right w:val="single" w:sz="4" w:space="0" w:color="auto"/>
            </w:tcBorders>
          </w:tcPr>
          <w:p w14:paraId="629DC3A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59690A2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14</w:t>
            </w:r>
          </w:p>
        </w:tc>
        <w:tc>
          <w:tcPr>
            <w:tcW w:w="567" w:type="dxa"/>
            <w:tcBorders>
              <w:top w:val="single" w:sz="4" w:space="0" w:color="auto"/>
              <w:left w:val="single" w:sz="4" w:space="0" w:color="auto"/>
              <w:bottom w:val="single" w:sz="4" w:space="0" w:color="auto"/>
              <w:right w:val="single" w:sz="4" w:space="0" w:color="auto"/>
            </w:tcBorders>
          </w:tcPr>
          <w:p w14:paraId="2DB87F5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19FA3DB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301F75A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41F109B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1004" w:type="dxa"/>
            <w:tcBorders>
              <w:top w:val="single" w:sz="4" w:space="0" w:color="auto"/>
              <w:left w:val="single" w:sz="4" w:space="0" w:color="auto"/>
              <w:bottom w:val="single" w:sz="4" w:space="0" w:color="auto"/>
              <w:right w:val="single" w:sz="4" w:space="0" w:color="auto"/>
            </w:tcBorders>
          </w:tcPr>
          <w:p w14:paraId="570DA17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73,5</w:t>
            </w:r>
          </w:p>
        </w:tc>
        <w:tc>
          <w:tcPr>
            <w:tcW w:w="1098" w:type="dxa"/>
            <w:tcBorders>
              <w:top w:val="single" w:sz="4" w:space="0" w:color="auto"/>
              <w:left w:val="single" w:sz="4" w:space="0" w:color="auto"/>
              <w:bottom w:val="single" w:sz="4" w:space="0" w:color="auto"/>
              <w:right w:val="single" w:sz="4" w:space="0" w:color="auto"/>
            </w:tcBorders>
          </w:tcPr>
          <w:p w14:paraId="40F84E1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57,1</w:t>
            </w:r>
          </w:p>
        </w:tc>
        <w:tc>
          <w:tcPr>
            <w:tcW w:w="1111" w:type="dxa"/>
            <w:tcBorders>
              <w:top w:val="single" w:sz="4" w:space="0" w:color="auto"/>
              <w:left w:val="single" w:sz="4" w:space="0" w:color="auto"/>
              <w:bottom w:val="single" w:sz="4" w:space="0" w:color="auto"/>
              <w:right w:val="single" w:sz="4" w:space="0" w:color="auto"/>
            </w:tcBorders>
          </w:tcPr>
          <w:p w14:paraId="10D8858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3,3</w:t>
            </w:r>
          </w:p>
        </w:tc>
      </w:tr>
      <w:tr w:rsidR="00051E8A" w:rsidRPr="00051E8A" w14:paraId="10A1DB5A" w14:textId="77777777" w:rsidTr="0065623C">
        <w:tc>
          <w:tcPr>
            <w:tcW w:w="0" w:type="auto"/>
            <w:vMerge/>
            <w:tcBorders>
              <w:left w:val="single" w:sz="4" w:space="0" w:color="auto"/>
              <w:right w:val="single" w:sz="4" w:space="0" w:color="auto"/>
            </w:tcBorders>
          </w:tcPr>
          <w:p w14:paraId="01A06403"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012978E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8б</w:t>
            </w:r>
          </w:p>
        </w:tc>
        <w:tc>
          <w:tcPr>
            <w:tcW w:w="0" w:type="auto"/>
            <w:tcBorders>
              <w:top w:val="single" w:sz="4" w:space="0" w:color="auto"/>
              <w:left w:val="single" w:sz="4" w:space="0" w:color="auto"/>
              <w:bottom w:val="single" w:sz="4" w:space="0" w:color="auto"/>
              <w:right w:val="single" w:sz="4" w:space="0" w:color="auto"/>
            </w:tcBorders>
          </w:tcPr>
          <w:p w14:paraId="2F10A13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C04C7A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4E6B291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001539E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545" w:type="dxa"/>
            <w:tcBorders>
              <w:top w:val="single" w:sz="4" w:space="0" w:color="auto"/>
              <w:left w:val="single" w:sz="4" w:space="0" w:color="auto"/>
              <w:bottom w:val="single" w:sz="4" w:space="0" w:color="auto"/>
              <w:right w:val="single" w:sz="4" w:space="0" w:color="auto"/>
            </w:tcBorders>
          </w:tcPr>
          <w:p w14:paraId="495A43F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460" w:type="dxa"/>
            <w:tcBorders>
              <w:top w:val="single" w:sz="4" w:space="0" w:color="auto"/>
              <w:left w:val="single" w:sz="4" w:space="0" w:color="auto"/>
              <w:bottom w:val="single" w:sz="4" w:space="0" w:color="auto"/>
              <w:right w:val="single" w:sz="4" w:space="0" w:color="auto"/>
            </w:tcBorders>
          </w:tcPr>
          <w:p w14:paraId="26EDD1F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1004" w:type="dxa"/>
            <w:tcBorders>
              <w:top w:val="single" w:sz="4" w:space="0" w:color="auto"/>
              <w:left w:val="single" w:sz="4" w:space="0" w:color="auto"/>
              <w:bottom w:val="single" w:sz="4" w:space="0" w:color="auto"/>
              <w:right w:val="single" w:sz="4" w:space="0" w:color="auto"/>
            </w:tcBorders>
          </w:tcPr>
          <w:p w14:paraId="0C9CCE8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75</w:t>
            </w:r>
          </w:p>
        </w:tc>
        <w:tc>
          <w:tcPr>
            <w:tcW w:w="1098" w:type="dxa"/>
            <w:tcBorders>
              <w:top w:val="single" w:sz="4" w:space="0" w:color="auto"/>
              <w:left w:val="single" w:sz="4" w:space="0" w:color="auto"/>
              <w:bottom w:val="single" w:sz="4" w:space="0" w:color="auto"/>
              <w:right w:val="single" w:sz="4" w:space="0" w:color="auto"/>
            </w:tcBorders>
          </w:tcPr>
          <w:p w14:paraId="76AC6DD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13</w:t>
            </w:r>
          </w:p>
        </w:tc>
        <w:tc>
          <w:tcPr>
            <w:tcW w:w="1111" w:type="dxa"/>
            <w:tcBorders>
              <w:top w:val="single" w:sz="4" w:space="0" w:color="auto"/>
              <w:left w:val="single" w:sz="4" w:space="0" w:color="auto"/>
              <w:bottom w:val="single" w:sz="4" w:space="0" w:color="auto"/>
              <w:right w:val="single" w:sz="4" w:space="0" w:color="auto"/>
            </w:tcBorders>
          </w:tcPr>
          <w:p w14:paraId="4FFF4FB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2,8</w:t>
            </w:r>
          </w:p>
        </w:tc>
      </w:tr>
      <w:tr w:rsidR="00051E8A" w:rsidRPr="00051E8A" w14:paraId="677100F7" w14:textId="77777777" w:rsidTr="0065623C">
        <w:tc>
          <w:tcPr>
            <w:tcW w:w="0" w:type="auto"/>
            <w:vMerge/>
            <w:tcBorders>
              <w:left w:val="single" w:sz="4" w:space="0" w:color="auto"/>
              <w:right w:val="single" w:sz="4" w:space="0" w:color="auto"/>
            </w:tcBorders>
          </w:tcPr>
          <w:p w14:paraId="2C68C431"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A3B63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w:t>
            </w:r>
          </w:p>
        </w:tc>
        <w:tc>
          <w:tcPr>
            <w:tcW w:w="0" w:type="auto"/>
            <w:tcBorders>
              <w:top w:val="single" w:sz="4" w:space="0" w:color="auto"/>
              <w:left w:val="single" w:sz="4" w:space="0" w:color="auto"/>
              <w:bottom w:val="single" w:sz="4" w:space="0" w:color="auto"/>
              <w:right w:val="single" w:sz="4" w:space="0" w:color="auto"/>
            </w:tcBorders>
          </w:tcPr>
          <w:p w14:paraId="6377D91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1091" w:type="dxa"/>
            <w:tcBorders>
              <w:top w:val="single" w:sz="4" w:space="0" w:color="auto"/>
              <w:left w:val="single" w:sz="4" w:space="0" w:color="auto"/>
              <w:bottom w:val="single" w:sz="4" w:space="0" w:color="auto"/>
              <w:right w:val="single" w:sz="4" w:space="0" w:color="auto"/>
            </w:tcBorders>
          </w:tcPr>
          <w:p w14:paraId="07D0550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18</w:t>
            </w:r>
          </w:p>
        </w:tc>
        <w:tc>
          <w:tcPr>
            <w:tcW w:w="567" w:type="dxa"/>
            <w:tcBorders>
              <w:top w:val="single" w:sz="4" w:space="0" w:color="auto"/>
              <w:left w:val="single" w:sz="4" w:space="0" w:color="auto"/>
              <w:bottom w:val="single" w:sz="4" w:space="0" w:color="auto"/>
              <w:right w:val="single" w:sz="4" w:space="0" w:color="auto"/>
            </w:tcBorders>
          </w:tcPr>
          <w:p w14:paraId="5E5B735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7564C37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35ABBDE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top w:val="single" w:sz="4" w:space="0" w:color="auto"/>
              <w:left w:val="single" w:sz="4" w:space="0" w:color="auto"/>
              <w:bottom w:val="single" w:sz="4" w:space="0" w:color="auto"/>
              <w:right w:val="single" w:sz="4" w:space="0" w:color="auto"/>
            </w:tcBorders>
          </w:tcPr>
          <w:p w14:paraId="18A0B1D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1004" w:type="dxa"/>
            <w:tcBorders>
              <w:top w:val="single" w:sz="4" w:space="0" w:color="auto"/>
              <w:left w:val="single" w:sz="4" w:space="0" w:color="auto"/>
              <w:bottom w:val="single" w:sz="4" w:space="0" w:color="auto"/>
              <w:right w:val="single" w:sz="4" w:space="0" w:color="auto"/>
            </w:tcBorders>
          </w:tcPr>
          <w:p w14:paraId="67D4438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77,7</w:t>
            </w:r>
          </w:p>
        </w:tc>
        <w:tc>
          <w:tcPr>
            <w:tcW w:w="1098" w:type="dxa"/>
            <w:tcBorders>
              <w:top w:val="single" w:sz="4" w:space="0" w:color="auto"/>
              <w:left w:val="single" w:sz="4" w:space="0" w:color="auto"/>
              <w:bottom w:val="single" w:sz="4" w:space="0" w:color="auto"/>
              <w:right w:val="single" w:sz="4" w:space="0" w:color="auto"/>
            </w:tcBorders>
          </w:tcPr>
          <w:p w14:paraId="5530510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50</w:t>
            </w:r>
          </w:p>
        </w:tc>
        <w:tc>
          <w:tcPr>
            <w:tcW w:w="1111" w:type="dxa"/>
            <w:tcBorders>
              <w:top w:val="single" w:sz="4" w:space="0" w:color="auto"/>
              <w:left w:val="single" w:sz="4" w:space="0" w:color="auto"/>
              <w:bottom w:val="single" w:sz="4" w:space="0" w:color="auto"/>
              <w:right w:val="single" w:sz="4" w:space="0" w:color="auto"/>
            </w:tcBorders>
          </w:tcPr>
          <w:p w14:paraId="39A0C34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3,3</w:t>
            </w:r>
          </w:p>
        </w:tc>
      </w:tr>
      <w:tr w:rsidR="00051E8A" w:rsidRPr="00051E8A" w14:paraId="07A729B1" w14:textId="77777777" w:rsidTr="0065623C">
        <w:trPr>
          <w:trHeight w:val="465"/>
        </w:trPr>
        <w:tc>
          <w:tcPr>
            <w:tcW w:w="0" w:type="auto"/>
            <w:vMerge/>
            <w:tcBorders>
              <w:left w:val="single" w:sz="4" w:space="0" w:color="auto"/>
              <w:right w:val="single" w:sz="4" w:space="0" w:color="auto"/>
            </w:tcBorders>
          </w:tcPr>
          <w:p w14:paraId="753EF312"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0AFFF699" w14:textId="77777777" w:rsidR="00F3550B" w:rsidRDefault="00F3550B" w:rsidP="00051E8A">
            <w:pPr>
              <w:spacing w:after="100" w:afterAutospacing="1" w:line="240" w:lineRule="atLeast"/>
              <w:contextualSpacing/>
              <w:jc w:val="both"/>
              <w:rPr>
                <w:rFonts w:eastAsia="Calibri"/>
                <w:lang w:eastAsia="en-US"/>
              </w:rPr>
            </w:pPr>
          </w:p>
          <w:p w14:paraId="18A40534" w14:textId="77777777" w:rsidR="00F3550B" w:rsidRDefault="00F3550B" w:rsidP="00051E8A">
            <w:pPr>
              <w:spacing w:after="100" w:afterAutospacing="1" w:line="240" w:lineRule="atLeast"/>
              <w:contextualSpacing/>
              <w:jc w:val="both"/>
              <w:rPr>
                <w:rFonts w:eastAsia="Calibri"/>
                <w:lang w:eastAsia="en-US"/>
              </w:rPr>
            </w:pPr>
          </w:p>
          <w:p w14:paraId="6768698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0" w:type="auto"/>
            <w:tcBorders>
              <w:top w:val="single" w:sz="4" w:space="0" w:color="auto"/>
              <w:left w:val="single" w:sz="4" w:space="0" w:color="auto"/>
              <w:bottom w:val="single" w:sz="4" w:space="0" w:color="auto"/>
              <w:right w:val="single" w:sz="4" w:space="0" w:color="auto"/>
            </w:tcBorders>
          </w:tcPr>
          <w:p w14:paraId="2BA4CDB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13</w:t>
            </w:r>
          </w:p>
        </w:tc>
        <w:tc>
          <w:tcPr>
            <w:tcW w:w="1091" w:type="dxa"/>
            <w:tcBorders>
              <w:top w:val="single" w:sz="4" w:space="0" w:color="auto"/>
              <w:left w:val="single" w:sz="4" w:space="0" w:color="auto"/>
              <w:bottom w:val="single" w:sz="4" w:space="0" w:color="auto"/>
              <w:right w:val="single" w:sz="4" w:space="0" w:color="auto"/>
            </w:tcBorders>
          </w:tcPr>
          <w:p w14:paraId="6C739F8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567" w:type="dxa"/>
            <w:tcBorders>
              <w:top w:val="single" w:sz="4" w:space="0" w:color="auto"/>
              <w:left w:val="single" w:sz="4" w:space="0" w:color="auto"/>
              <w:bottom w:val="single" w:sz="4" w:space="0" w:color="auto"/>
              <w:right w:val="single" w:sz="4" w:space="0" w:color="auto"/>
            </w:tcBorders>
          </w:tcPr>
          <w:p w14:paraId="2ABB8F3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56" w:type="dxa"/>
            <w:tcBorders>
              <w:top w:val="single" w:sz="4" w:space="0" w:color="auto"/>
              <w:left w:val="single" w:sz="4" w:space="0" w:color="auto"/>
              <w:bottom w:val="single" w:sz="4" w:space="0" w:color="auto"/>
              <w:right w:val="single" w:sz="4" w:space="0" w:color="auto"/>
            </w:tcBorders>
          </w:tcPr>
          <w:p w14:paraId="7871884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top w:val="single" w:sz="4" w:space="0" w:color="auto"/>
              <w:left w:val="single" w:sz="4" w:space="0" w:color="auto"/>
              <w:bottom w:val="single" w:sz="4" w:space="0" w:color="auto"/>
              <w:right w:val="single" w:sz="4" w:space="0" w:color="auto"/>
            </w:tcBorders>
          </w:tcPr>
          <w:p w14:paraId="36868D3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62E5883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1004" w:type="dxa"/>
            <w:tcBorders>
              <w:top w:val="single" w:sz="4" w:space="0" w:color="auto"/>
              <w:left w:val="single" w:sz="4" w:space="0" w:color="auto"/>
              <w:bottom w:val="single" w:sz="4" w:space="0" w:color="auto"/>
              <w:right w:val="single" w:sz="4" w:space="0" w:color="auto"/>
            </w:tcBorders>
          </w:tcPr>
          <w:p w14:paraId="1AA7C07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90</w:t>
            </w:r>
          </w:p>
        </w:tc>
        <w:tc>
          <w:tcPr>
            <w:tcW w:w="1098" w:type="dxa"/>
            <w:tcBorders>
              <w:top w:val="single" w:sz="4" w:space="0" w:color="auto"/>
              <w:left w:val="single" w:sz="4" w:space="0" w:color="auto"/>
              <w:bottom w:val="single" w:sz="4" w:space="0" w:color="auto"/>
              <w:right w:val="single" w:sz="4" w:space="0" w:color="auto"/>
            </w:tcBorders>
          </w:tcPr>
          <w:p w14:paraId="30901D5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60</w:t>
            </w:r>
          </w:p>
        </w:tc>
        <w:tc>
          <w:tcPr>
            <w:tcW w:w="1111" w:type="dxa"/>
            <w:tcBorders>
              <w:top w:val="single" w:sz="4" w:space="0" w:color="auto"/>
              <w:left w:val="single" w:sz="4" w:space="0" w:color="auto"/>
              <w:bottom w:val="single" w:sz="4" w:space="0" w:color="auto"/>
              <w:right w:val="single" w:sz="4" w:space="0" w:color="auto"/>
            </w:tcBorders>
          </w:tcPr>
          <w:p w14:paraId="23C2EA6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3,1</w:t>
            </w:r>
          </w:p>
        </w:tc>
      </w:tr>
      <w:tr w:rsidR="00051E8A" w:rsidRPr="00051E8A" w14:paraId="6F1E1B26" w14:textId="77777777" w:rsidTr="0065623C">
        <w:trPr>
          <w:trHeight w:val="480"/>
        </w:trPr>
        <w:tc>
          <w:tcPr>
            <w:tcW w:w="0" w:type="auto"/>
            <w:vMerge/>
            <w:tcBorders>
              <w:left w:val="single" w:sz="4" w:space="0" w:color="auto"/>
              <w:right w:val="single" w:sz="4" w:space="0" w:color="auto"/>
            </w:tcBorders>
          </w:tcPr>
          <w:p w14:paraId="32F72E96"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FC30EA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11</w:t>
            </w:r>
          </w:p>
        </w:tc>
        <w:tc>
          <w:tcPr>
            <w:tcW w:w="0" w:type="auto"/>
            <w:tcBorders>
              <w:top w:val="single" w:sz="4" w:space="0" w:color="auto"/>
              <w:left w:val="single" w:sz="4" w:space="0" w:color="auto"/>
              <w:bottom w:val="single" w:sz="4" w:space="0" w:color="auto"/>
              <w:right w:val="single" w:sz="4" w:space="0" w:color="auto"/>
            </w:tcBorders>
          </w:tcPr>
          <w:p w14:paraId="0916E90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91" w:type="dxa"/>
            <w:tcBorders>
              <w:top w:val="single" w:sz="4" w:space="0" w:color="auto"/>
              <w:left w:val="single" w:sz="4" w:space="0" w:color="auto"/>
              <w:bottom w:val="single" w:sz="4" w:space="0" w:color="auto"/>
              <w:right w:val="single" w:sz="4" w:space="0" w:color="auto"/>
            </w:tcBorders>
          </w:tcPr>
          <w:p w14:paraId="4EF7684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567" w:type="dxa"/>
            <w:tcBorders>
              <w:top w:val="single" w:sz="4" w:space="0" w:color="auto"/>
              <w:left w:val="single" w:sz="4" w:space="0" w:color="auto"/>
              <w:bottom w:val="single" w:sz="4" w:space="0" w:color="auto"/>
              <w:right w:val="single" w:sz="4" w:space="0" w:color="auto"/>
            </w:tcBorders>
          </w:tcPr>
          <w:p w14:paraId="0468030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56" w:type="dxa"/>
            <w:tcBorders>
              <w:top w:val="single" w:sz="4" w:space="0" w:color="auto"/>
              <w:left w:val="single" w:sz="4" w:space="0" w:color="auto"/>
              <w:bottom w:val="single" w:sz="4" w:space="0" w:color="auto"/>
              <w:right w:val="single" w:sz="4" w:space="0" w:color="auto"/>
            </w:tcBorders>
          </w:tcPr>
          <w:p w14:paraId="2548BC7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545" w:type="dxa"/>
            <w:tcBorders>
              <w:top w:val="single" w:sz="4" w:space="0" w:color="auto"/>
              <w:left w:val="single" w:sz="4" w:space="0" w:color="auto"/>
              <w:bottom w:val="single" w:sz="4" w:space="0" w:color="auto"/>
              <w:right w:val="single" w:sz="4" w:space="0" w:color="auto"/>
            </w:tcBorders>
          </w:tcPr>
          <w:p w14:paraId="72741A4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60" w:type="dxa"/>
            <w:tcBorders>
              <w:top w:val="single" w:sz="4" w:space="0" w:color="auto"/>
              <w:left w:val="single" w:sz="4" w:space="0" w:color="auto"/>
              <w:bottom w:val="single" w:sz="4" w:space="0" w:color="auto"/>
              <w:right w:val="single" w:sz="4" w:space="0" w:color="auto"/>
            </w:tcBorders>
          </w:tcPr>
          <w:p w14:paraId="6B20A38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5E2D6E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1007EC1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80</w:t>
            </w:r>
          </w:p>
        </w:tc>
        <w:tc>
          <w:tcPr>
            <w:tcW w:w="1111" w:type="dxa"/>
            <w:tcBorders>
              <w:top w:val="single" w:sz="4" w:space="0" w:color="auto"/>
              <w:left w:val="single" w:sz="4" w:space="0" w:color="auto"/>
              <w:bottom w:val="single" w:sz="4" w:space="0" w:color="auto"/>
              <w:right w:val="single" w:sz="4" w:space="0" w:color="auto"/>
            </w:tcBorders>
          </w:tcPr>
          <w:p w14:paraId="1AF9758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4,2</w:t>
            </w:r>
          </w:p>
        </w:tc>
      </w:tr>
      <w:tr w:rsidR="00051E8A" w:rsidRPr="00051E8A" w14:paraId="1FFD81B8" w14:textId="77777777" w:rsidTr="0065623C">
        <w:trPr>
          <w:trHeight w:val="540"/>
        </w:trPr>
        <w:tc>
          <w:tcPr>
            <w:tcW w:w="0" w:type="auto"/>
            <w:vMerge/>
            <w:tcBorders>
              <w:left w:val="single" w:sz="4" w:space="0" w:color="auto"/>
              <w:bottom w:val="single" w:sz="4" w:space="0" w:color="auto"/>
              <w:right w:val="single" w:sz="4" w:space="0" w:color="auto"/>
            </w:tcBorders>
          </w:tcPr>
          <w:p w14:paraId="7104649B"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948C6A"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DDB8CF5" w14:textId="77777777" w:rsidR="00051E8A" w:rsidRPr="00051E8A" w:rsidRDefault="00051E8A" w:rsidP="00051E8A">
            <w:pPr>
              <w:spacing w:after="100" w:afterAutospacing="1" w:line="240" w:lineRule="atLeast"/>
              <w:contextualSpacing/>
              <w:jc w:val="both"/>
              <w:rPr>
                <w:rFonts w:eastAsia="Calibri"/>
                <w:lang w:eastAsia="en-US"/>
              </w:rPr>
            </w:pPr>
          </w:p>
        </w:tc>
        <w:tc>
          <w:tcPr>
            <w:tcW w:w="109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BB73AA" w14:textId="77777777" w:rsidR="00051E8A" w:rsidRPr="00051E8A" w:rsidRDefault="00051E8A" w:rsidP="00051E8A">
            <w:pPr>
              <w:spacing w:after="100" w:afterAutospacing="1" w:line="240" w:lineRule="atLeast"/>
              <w:contextualSpacing/>
              <w:jc w:val="both"/>
              <w:rPr>
                <w:rFonts w:eastAsia="Calibri"/>
                <w:lang w:eastAsia="en-US"/>
              </w:rPr>
            </w:pP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510086" w14:textId="77777777" w:rsidR="00051E8A" w:rsidRPr="00051E8A" w:rsidRDefault="00051E8A" w:rsidP="00051E8A">
            <w:pPr>
              <w:spacing w:after="100" w:afterAutospacing="1" w:line="240" w:lineRule="atLeast"/>
              <w:contextualSpacing/>
              <w:jc w:val="both"/>
              <w:rPr>
                <w:rFonts w:eastAsia="Calibri"/>
                <w:lang w:eastAsia="en-US"/>
              </w:rPr>
            </w:pPr>
          </w:p>
        </w:tc>
        <w:tc>
          <w:tcPr>
            <w:tcW w:w="4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8DDE42" w14:textId="77777777" w:rsidR="00051E8A" w:rsidRPr="00051E8A" w:rsidRDefault="00051E8A" w:rsidP="00051E8A">
            <w:pPr>
              <w:spacing w:after="100" w:afterAutospacing="1" w:line="240" w:lineRule="atLeast"/>
              <w:contextualSpacing/>
              <w:jc w:val="both"/>
              <w:rPr>
                <w:rFonts w:eastAsia="Calibri"/>
                <w:lang w:eastAsia="en-US"/>
              </w:rPr>
            </w:pPr>
          </w:p>
        </w:tc>
        <w:tc>
          <w:tcPr>
            <w:tcW w:w="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94720E" w14:textId="77777777" w:rsidR="00051E8A" w:rsidRPr="00051E8A" w:rsidRDefault="00051E8A" w:rsidP="00051E8A">
            <w:pPr>
              <w:spacing w:after="100" w:afterAutospacing="1" w:line="240" w:lineRule="atLeast"/>
              <w:contextualSpacing/>
              <w:jc w:val="both"/>
              <w:rPr>
                <w:rFonts w:eastAsia="Calibri"/>
                <w:lang w:eastAsia="en-US"/>
              </w:rPr>
            </w:pPr>
          </w:p>
        </w:tc>
        <w:tc>
          <w:tcPr>
            <w:tcW w:w="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E84208" w14:textId="77777777" w:rsidR="00051E8A" w:rsidRPr="00051E8A" w:rsidRDefault="00051E8A" w:rsidP="00051E8A">
            <w:pPr>
              <w:spacing w:after="100" w:afterAutospacing="1" w:line="240" w:lineRule="atLeast"/>
              <w:contextualSpacing/>
              <w:jc w:val="both"/>
              <w:rPr>
                <w:rFonts w:eastAsia="Calibri"/>
                <w:lang w:eastAsia="en-US"/>
              </w:rPr>
            </w:pPr>
          </w:p>
        </w:tc>
        <w:tc>
          <w:tcPr>
            <w:tcW w:w="100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9D032" w14:textId="77777777" w:rsidR="00051E8A" w:rsidRPr="00051E8A" w:rsidRDefault="00051E8A" w:rsidP="00051E8A">
            <w:pPr>
              <w:spacing w:after="100" w:afterAutospacing="1" w:line="240" w:lineRule="atLeast"/>
              <w:contextualSpacing/>
              <w:jc w:val="both"/>
              <w:rPr>
                <w:rFonts w:eastAsia="Calibri"/>
                <w:lang w:eastAsia="en-US"/>
              </w:rPr>
            </w:pPr>
          </w:p>
        </w:tc>
        <w:tc>
          <w:tcPr>
            <w:tcW w:w="109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F4FD36" w14:textId="77777777" w:rsidR="00051E8A" w:rsidRPr="00051E8A" w:rsidRDefault="00051E8A" w:rsidP="00051E8A">
            <w:pPr>
              <w:spacing w:after="100" w:afterAutospacing="1" w:line="240" w:lineRule="atLeast"/>
              <w:contextualSpacing/>
              <w:jc w:val="both"/>
              <w:rPr>
                <w:rFonts w:eastAsia="Calibri"/>
                <w:lang w:eastAsia="en-US"/>
              </w:rPr>
            </w:pPr>
          </w:p>
        </w:tc>
        <w:tc>
          <w:tcPr>
            <w:tcW w:w="1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2BB71" w14:textId="77777777" w:rsidR="00051E8A" w:rsidRPr="00051E8A" w:rsidRDefault="00051E8A" w:rsidP="00051E8A">
            <w:pPr>
              <w:spacing w:after="100" w:afterAutospacing="1" w:line="240" w:lineRule="atLeast"/>
              <w:contextualSpacing/>
              <w:jc w:val="both"/>
              <w:rPr>
                <w:rFonts w:eastAsia="Calibri"/>
                <w:lang w:eastAsia="en-US"/>
              </w:rPr>
            </w:pPr>
          </w:p>
        </w:tc>
      </w:tr>
      <w:tr w:rsidR="00051E8A" w:rsidRPr="00051E8A" w14:paraId="648C6F9D" w14:textId="77777777" w:rsidTr="0065623C">
        <w:tc>
          <w:tcPr>
            <w:tcW w:w="0" w:type="auto"/>
            <w:vMerge w:val="restart"/>
            <w:tcBorders>
              <w:top w:val="single" w:sz="4" w:space="0" w:color="auto"/>
              <w:left w:val="single" w:sz="4" w:space="0" w:color="auto"/>
              <w:right w:val="single" w:sz="4" w:space="0" w:color="auto"/>
            </w:tcBorders>
          </w:tcPr>
          <w:p w14:paraId="5B66350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Математика </w:t>
            </w:r>
          </w:p>
        </w:tc>
        <w:tc>
          <w:tcPr>
            <w:tcW w:w="0" w:type="auto"/>
            <w:tcBorders>
              <w:top w:val="single" w:sz="4" w:space="0" w:color="auto"/>
              <w:left w:val="single" w:sz="4" w:space="0" w:color="auto"/>
              <w:bottom w:val="single" w:sz="4" w:space="0" w:color="auto"/>
              <w:right w:val="single" w:sz="4" w:space="0" w:color="auto"/>
            </w:tcBorders>
          </w:tcPr>
          <w:p w14:paraId="7B0C33F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0" w:type="auto"/>
            <w:tcBorders>
              <w:top w:val="single" w:sz="4" w:space="0" w:color="auto"/>
              <w:left w:val="single" w:sz="4" w:space="0" w:color="auto"/>
              <w:bottom w:val="single" w:sz="4" w:space="0" w:color="auto"/>
              <w:right w:val="single" w:sz="4" w:space="0" w:color="auto"/>
            </w:tcBorders>
          </w:tcPr>
          <w:p w14:paraId="1E31707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18</w:t>
            </w:r>
          </w:p>
        </w:tc>
        <w:tc>
          <w:tcPr>
            <w:tcW w:w="1091" w:type="dxa"/>
            <w:tcBorders>
              <w:top w:val="single" w:sz="4" w:space="0" w:color="auto"/>
              <w:left w:val="single" w:sz="4" w:space="0" w:color="auto"/>
              <w:bottom w:val="single" w:sz="4" w:space="0" w:color="auto"/>
              <w:right w:val="single" w:sz="4" w:space="0" w:color="auto"/>
            </w:tcBorders>
          </w:tcPr>
          <w:p w14:paraId="69B3EC2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17</w:t>
            </w:r>
          </w:p>
        </w:tc>
        <w:tc>
          <w:tcPr>
            <w:tcW w:w="567" w:type="dxa"/>
            <w:tcBorders>
              <w:top w:val="single" w:sz="4" w:space="0" w:color="auto"/>
              <w:left w:val="single" w:sz="4" w:space="0" w:color="auto"/>
              <w:bottom w:val="single" w:sz="4" w:space="0" w:color="auto"/>
              <w:right w:val="single" w:sz="4" w:space="0" w:color="auto"/>
            </w:tcBorders>
          </w:tcPr>
          <w:p w14:paraId="36768D9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56" w:type="dxa"/>
            <w:tcBorders>
              <w:top w:val="single" w:sz="4" w:space="0" w:color="auto"/>
              <w:left w:val="single" w:sz="4" w:space="0" w:color="auto"/>
              <w:bottom w:val="single" w:sz="4" w:space="0" w:color="auto"/>
              <w:right w:val="single" w:sz="4" w:space="0" w:color="auto"/>
            </w:tcBorders>
          </w:tcPr>
          <w:p w14:paraId="7D22F7B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545" w:type="dxa"/>
            <w:tcBorders>
              <w:top w:val="single" w:sz="4" w:space="0" w:color="auto"/>
              <w:left w:val="single" w:sz="4" w:space="0" w:color="auto"/>
              <w:bottom w:val="single" w:sz="4" w:space="0" w:color="auto"/>
              <w:right w:val="single" w:sz="4" w:space="0" w:color="auto"/>
            </w:tcBorders>
          </w:tcPr>
          <w:p w14:paraId="41868FE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top w:val="single" w:sz="4" w:space="0" w:color="auto"/>
              <w:left w:val="single" w:sz="4" w:space="0" w:color="auto"/>
              <w:bottom w:val="single" w:sz="4" w:space="0" w:color="auto"/>
              <w:right w:val="single" w:sz="4" w:space="0" w:color="auto"/>
            </w:tcBorders>
          </w:tcPr>
          <w:p w14:paraId="624BA28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004" w:type="dxa"/>
            <w:tcBorders>
              <w:top w:val="single" w:sz="4" w:space="0" w:color="auto"/>
              <w:left w:val="single" w:sz="4" w:space="0" w:color="auto"/>
              <w:bottom w:val="single" w:sz="4" w:space="0" w:color="auto"/>
              <w:right w:val="single" w:sz="4" w:space="0" w:color="auto"/>
            </w:tcBorders>
          </w:tcPr>
          <w:p w14:paraId="0AA605E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88,2</w:t>
            </w:r>
          </w:p>
        </w:tc>
        <w:tc>
          <w:tcPr>
            <w:tcW w:w="1098" w:type="dxa"/>
            <w:tcBorders>
              <w:top w:val="single" w:sz="4" w:space="0" w:color="auto"/>
              <w:left w:val="single" w:sz="4" w:space="0" w:color="auto"/>
              <w:bottom w:val="single" w:sz="4" w:space="0" w:color="auto"/>
              <w:right w:val="single" w:sz="4" w:space="0" w:color="auto"/>
            </w:tcBorders>
          </w:tcPr>
          <w:p w14:paraId="1E3E57D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58,8</w:t>
            </w:r>
          </w:p>
        </w:tc>
        <w:tc>
          <w:tcPr>
            <w:tcW w:w="1111" w:type="dxa"/>
            <w:tcBorders>
              <w:top w:val="single" w:sz="4" w:space="0" w:color="auto"/>
              <w:left w:val="single" w:sz="4" w:space="0" w:color="auto"/>
              <w:bottom w:val="single" w:sz="4" w:space="0" w:color="auto"/>
              <w:right w:val="single" w:sz="4" w:space="0" w:color="auto"/>
            </w:tcBorders>
          </w:tcPr>
          <w:p w14:paraId="58BCF83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3,6</w:t>
            </w:r>
          </w:p>
        </w:tc>
      </w:tr>
      <w:tr w:rsidR="00051E8A" w:rsidRPr="00051E8A" w14:paraId="187E48C7" w14:textId="77777777" w:rsidTr="0065623C">
        <w:tc>
          <w:tcPr>
            <w:tcW w:w="0" w:type="auto"/>
            <w:vMerge/>
            <w:tcBorders>
              <w:left w:val="single" w:sz="4" w:space="0" w:color="auto"/>
              <w:right w:val="single" w:sz="4" w:space="0" w:color="auto"/>
            </w:tcBorders>
          </w:tcPr>
          <w:p w14:paraId="7AA2B4FF"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F06881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3а</w:t>
            </w:r>
          </w:p>
        </w:tc>
        <w:tc>
          <w:tcPr>
            <w:tcW w:w="0" w:type="auto"/>
            <w:tcBorders>
              <w:top w:val="single" w:sz="4" w:space="0" w:color="auto"/>
              <w:left w:val="single" w:sz="4" w:space="0" w:color="auto"/>
              <w:bottom w:val="single" w:sz="4" w:space="0" w:color="auto"/>
              <w:right w:val="single" w:sz="4" w:space="0" w:color="auto"/>
            </w:tcBorders>
          </w:tcPr>
          <w:p w14:paraId="48A05C2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1091" w:type="dxa"/>
            <w:tcBorders>
              <w:top w:val="single" w:sz="4" w:space="0" w:color="auto"/>
              <w:left w:val="single" w:sz="4" w:space="0" w:color="auto"/>
              <w:bottom w:val="single" w:sz="4" w:space="0" w:color="auto"/>
              <w:right w:val="single" w:sz="4" w:space="0" w:color="auto"/>
            </w:tcBorders>
          </w:tcPr>
          <w:p w14:paraId="4AFD51E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567" w:type="dxa"/>
            <w:tcBorders>
              <w:top w:val="single" w:sz="4" w:space="0" w:color="auto"/>
              <w:left w:val="single" w:sz="4" w:space="0" w:color="auto"/>
              <w:bottom w:val="single" w:sz="4" w:space="0" w:color="auto"/>
              <w:right w:val="single" w:sz="4" w:space="0" w:color="auto"/>
            </w:tcBorders>
          </w:tcPr>
          <w:p w14:paraId="733B50F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56" w:type="dxa"/>
            <w:tcBorders>
              <w:top w:val="single" w:sz="4" w:space="0" w:color="auto"/>
              <w:left w:val="single" w:sz="4" w:space="0" w:color="auto"/>
              <w:bottom w:val="single" w:sz="4" w:space="0" w:color="auto"/>
              <w:right w:val="single" w:sz="4" w:space="0" w:color="auto"/>
            </w:tcBorders>
          </w:tcPr>
          <w:p w14:paraId="459F372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545" w:type="dxa"/>
            <w:tcBorders>
              <w:top w:val="single" w:sz="4" w:space="0" w:color="auto"/>
              <w:left w:val="single" w:sz="4" w:space="0" w:color="auto"/>
              <w:bottom w:val="single" w:sz="4" w:space="0" w:color="auto"/>
              <w:right w:val="single" w:sz="4" w:space="0" w:color="auto"/>
            </w:tcBorders>
          </w:tcPr>
          <w:p w14:paraId="0814B2F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top w:val="single" w:sz="4" w:space="0" w:color="auto"/>
              <w:left w:val="single" w:sz="4" w:space="0" w:color="auto"/>
              <w:bottom w:val="single" w:sz="4" w:space="0" w:color="auto"/>
              <w:right w:val="single" w:sz="4" w:space="0" w:color="auto"/>
            </w:tcBorders>
          </w:tcPr>
          <w:p w14:paraId="1D22334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1004" w:type="dxa"/>
            <w:tcBorders>
              <w:top w:val="single" w:sz="4" w:space="0" w:color="auto"/>
              <w:left w:val="single" w:sz="4" w:space="0" w:color="auto"/>
              <w:bottom w:val="single" w:sz="4" w:space="0" w:color="auto"/>
              <w:right w:val="single" w:sz="4" w:space="0" w:color="auto"/>
            </w:tcBorders>
          </w:tcPr>
          <w:p w14:paraId="4415EF3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93,3</w:t>
            </w:r>
          </w:p>
        </w:tc>
        <w:tc>
          <w:tcPr>
            <w:tcW w:w="1098" w:type="dxa"/>
            <w:tcBorders>
              <w:top w:val="single" w:sz="4" w:space="0" w:color="auto"/>
              <w:left w:val="single" w:sz="4" w:space="0" w:color="auto"/>
              <w:bottom w:val="single" w:sz="4" w:space="0" w:color="auto"/>
              <w:right w:val="single" w:sz="4" w:space="0" w:color="auto"/>
            </w:tcBorders>
          </w:tcPr>
          <w:p w14:paraId="1886718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60</w:t>
            </w:r>
          </w:p>
        </w:tc>
        <w:tc>
          <w:tcPr>
            <w:tcW w:w="1111" w:type="dxa"/>
            <w:tcBorders>
              <w:top w:val="single" w:sz="4" w:space="0" w:color="auto"/>
              <w:left w:val="single" w:sz="4" w:space="0" w:color="auto"/>
              <w:bottom w:val="single" w:sz="4" w:space="0" w:color="auto"/>
              <w:right w:val="single" w:sz="4" w:space="0" w:color="auto"/>
            </w:tcBorders>
          </w:tcPr>
          <w:p w14:paraId="78BD7D5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3,6</w:t>
            </w:r>
          </w:p>
        </w:tc>
      </w:tr>
      <w:tr w:rsidR="00051E8A" w:rsidRPr="00051E8A" w14:paraId="01AAAC23" w14:textId="77777777" w:rsidTr="0065623C">
        <w:tc>
          <w:tcPr>
            <w:tcW w:w="0" w:type="auto"/>
            <w:vMerge/>
            <w:tcBorders>
              <w:left w:val="single" w:sz="4" w:space="0" w:color="auto"/>
              <w:right w:val="single" w:sz="4" w:space="0" w:color="auto"/>
            </w:tcBorders>
          </w:tcPr>
          <w:p w14:paraId="3FBAA993"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7708377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3б</w:t>
            </w:r>
          </w:p>
        </w:tc>
        <w:tc>
          <w:tcPr>
            <w:tcW w:w="0" w:type="auto"/>
            <w:tcBorders>
              <w:top w:val="single" w:sz="4" w:space="0" w:color="auto"/>
              <w:left w:val="single" w:sz="4" w:space="0" w:color="auto"/>
              <w:bottom w:val="single" w:sz="4" w:space="0" w:color="auto"/>
              <w:right w:val="single" w:sz="4" w:space="0" w:color="auto"/>
            </w:tcBorders>
          </w:tcPr>
          <w:p w14:paraId="114543A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941FD2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15</w:t>
            </w:r>
          </w:p>
        </w:tc>
        <w:tc>
          <w:tcPr>
            <w:tcW w:w="567" w:type="dxa"/>
            <w:tcBorders>
              <w:top w:val="single" w:sz="4" w:space="0" w:color="auto"/>
              <w:left w:val="single" w:sz="4" w:space="0" w:color="auto"/>
              <w:bottom w:val="single" w:sz="4" w:space="0" w:color="auto"/>
              <w:right w:val="single" w:sz="4" w:space="0" w:color="auto"/>
            </w:tcBorders>
          </w:tcPr>
          <w:p w14:paraId="639A32B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56" w:type="dxa"/>
            <w:tcBorders>
              <w:top w:val="single" w:sz="4" w:space="0" w:color="auto"/>
              <w:left w:val="single" w:sz="4" w:space="0" w:color="auto"/>
              <w:bottom w:val="single" w:sz="4" w:space="0" w:color="auto"/>
              <w:right w:val="single" w:sz="4" w:space="0" w:color="auto"/>
            </w:tcBorders>
          </w:tcPr>
          <w:p w14:paraId="2D99478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w:t>
            </w:r>
          </w:p>
        </w:tc>
        <w:tc>
          <w:tcPr>
            <w:tcW w:w="545" w:type="dxa"/>
            <w:tcBorders>
              <w:top w:val="single" w:sz="4" w:space="0" w:color="auto"/>
              <w:left w:val="single" w:sz="4" w:space="0" w:color="auto"/>
              <w:bottom w:val="single" w:sz="4" w:space="0" w:color="auto"/>
              <w:right w:val="single" w:sz="4" w:space="0" w:color="auto"/>
            </w:tcBorders>
          </w:tcPr>
          <w:p w14:paraId="6C59580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3A933D3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3DA1439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6EAC0B4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80</w:t>
            </w:r>
          </w:p>
        </w:tc>
        <w:tc>
          <w:tcPr>
            <w:tcW w:w="1111" w:type="dxa"/>
            <w:tcBorders>
              <w:top w:val="single" w:sz="4" w:space="0" w:color="auto"/>
              <w:left w:val="single" w:sz="4" w:space="0" w:color="auto"/>
              <w:bottom w:val="single" w:sz="4" w:space="0" w:color="auto"/>
              <w:right w:val="single" w:sz="4" w:space="0" w:color="auto"/>
            </w:tcBorders>
          </w:tcPr>
          <w:p w14:paraId="59392E1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r>
      <w:tr w:rsidR="00051E8A" w:rsidRPr="00051E8A" w14:paraId="777AFFB8" w14:textId="77777777" w:rsidTr="0065623C">
        <w:trPr>
          <w:trHeight w:val="555"/>
        </w:trPr>
        <w:tc>
          <w:tcPr>
            <w:tcW w:w="0" w:type="auto"/>
            <w:vMerge/>
            <w:tcBorders>
              <w:left w:val="single" w:sz="4" w:space="0" w:color="auto"/>
              <w:right w:val="single" w:sz="4" w:space="0" w:color="auto"/>
            </w:tcBorders>
          </w:tcPr>
          <w:p w14:paraId="0B9A6487"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3D0F502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4а</w:t>
            </w:r>
          </w:p>
        </w:tc>
        <w:tc>
          <w:tcPr>
            <w:tcW w:w="0" w:type="auto"/>
            <w:tcBorders>
              <w:top w:val="single" w:sz="4" w:space="0" w:color="auto"/>
              <w:left w:val="single" w:sz="4" w:space="0" w:color="auto"/>
              <w:bottom w:val="single" w:sz="4" w:space="0" w:color="auto"/>
              <w:right w:val="single" w:sz="4" w:space="0" w:color="auto"/>
            </w:tcBorders>
          </w:tcPr>
          <w:p w14:paraId="0F82F97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EA85CB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0BF8905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56" w:type="dxa"/>
            <w:tcBorders>
              <w:top w:val="single" w:sz="4" w:space="0" w:color="auto"/>
              <w:left w:val="single" w:sz="4" w:space="0" w:color="auto"/>
              <w:bottom w:val="single" w:sz="4" w:space="0" w:color="auto"/>
              <w:right w:val="single" w:sz="4" w:space="0" w:color="auto"/>
            </w:tcBorders>
          </w:tcPr>
          <w:p w14:paraId="59C679F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545" w:type="dxa"/>
            <w:tcBorders>
              <w:top w:val="single" w:sz="4" w:space="0" w:color="auto"/>
              <w:left w:val="single" w:sz="4" w:space="0" w:color="auto"/>
              <w:bottom w:val="single" w:sz="4" w:space="0" w:color="auto"/>
              <w:right w:val="single" w:sz="4" w:space="0" w:color="auto"/>
            </w:tcBorders>
          </w:tcPr>
          <w:p w14:paraId="2E41546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1B4F568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4DB61BA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5E4ED2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81</w:t>
            </w:r>
          </w:p>
        </w:tc>
        <w:tc>
          <w:tcPr>
            <w:tcW w:w="1111" w:type="dxa"/>
            <w:tcBorders>
              <w:top w:val="single" w:sz="4" w:space="0" w:color="auto"/>
              <w:left w:val="single" w:sz="4" w:space="0" w:color="auto"/>
              <w:bottom w:val="single" w:sz="4" w:space="0" w:color="auto"/>
              <w:right w:val="single" w:sz="4" w:space="0" w:color="auto"/>
            </w:tcBorders>
          </w:tcPr>
          <w:p w14:paraId="11013C8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r>
      <w:tr w:rsidR="00051E8A" w:rsidRPr="00051E8A" w14:paraId="093AA31D" w14:textId="77777777" w:rsidTr="0065623C">
        <w:tc>
          <w:tcPr>
            <w:tcW w:w="0" w:type="auto"/>
            <w:vMerge w:val="restart"/>
            <w:tcBorders>
              <w:left w:val="single" w:sz="4" w:space="0" w:color="auto"/>
              <w:right w:val="single" w:sz="4" w:space="0" w:color="auto"/>
            </w:tcBorders>
          </w:tcPr>
          <w:p w14:paraId="44B13466"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left w:val="single" w:sz="4" w:space="0" w:color="auto"/>
              <w:bottom w:val="single" w:sz="4" w:space="0" w:color="auto"/>
              <w:right w:val="single" w:sz="4" w:space="0" w:color="auto"/>
            </w:tcBorders>
          </w:tcPr>
          <w:p w14:paraId="5D33FEF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4б</w:t>
            </w:r>
          </w:p>
        </w:tc>
        <w:tc>
          <w:tcPr>
            <w:tcW w:w="0" w:type="auto"/>
            <w:tcBorders>
              <w:left w:val="single" w:sz="4" w:space="0" w:color="auto"/>
              <w:bottom w:val="single" w:sz="4" w:space="0" w:color="auto"/>
              <w:right w:val="single" w:sz="4" w:space="0" w:color="auto"/>
            </w:tcBorders>
          </w:tcPr>
          <w:p w14:paraId="2EC89E9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12</w:t>
            </w:r>
          </w:p>
        </w:tc>
        <w:tc>
          <w:tcPr>
            <w:tcW w:w="1091" w:type="dxa"/>
            <w:tcBorders>
              <w:left w:val="single" w:sz="4" w:space="0" w:color="auto"/>
              <w:bottom w:val="single" w:sz="4" w:space="0" w:color="auto"/>
              <w:right w:val="single" w:sz="4" w:space="0" w:color="auto"/>
            </w:tcBorders>
          </w:tcPr>
          <w:p w14:paraId="61782F4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11</w:t>
            </w:r>
          </w:p>
        </w:tc>
        <w:tc>
          <w:tcPr>
            <w:tcW w:w="567" w:type="dxa"/>
            <w:tcBorders>
              <w:left w:val="single" w:sz="4" w:space="0" w:color="auto"/>
              <w:bottom w:val="single" w:sz="4" w:space="0" w:color="auto"/>
              <w:right w:val="single" w:sz="4" w:space="0" w:color="auto"/>
            </w:tcBorders>
          </w:tcPr>
          <w:p w14:paraId="5ABA109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left w:val="single" w:sz="4" w:space="0" w:color="auto"/>
              <w:bottom w:val="single" w:sz="4" w:space="0" w:color="auto"/>
              <w:right w:val="single" w:sz="4" w:space="0" w:color="auto"/>
            </w:tcBorders>
          </w:tcPr>
          <w:p w14:paraId="2F1AE58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left w:val="single" w:sz="4" w:space="0" w:color="auto"/>
              <w:bottom w:val="single" w:sz="4" w:space="0" w:color="auto"/>
              <w:right w:val="single" w:sz="4" w:space="0" w:color="auto"/>
            </w:tcBorders>
          </w:tcPr>
          <w:p w14:paraId="35E4CEE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left w:val="single" w:sz="4" w:space="0" w:color="auto"/>
              <w:bottom w:val="single" w:sz="4" w:space="0" w:color="auto"/>
              <w:right w:val="single" w:sz="4" w:space="0" w:color="auto"/>
            </w:tcBorders>
          </w:tcPr>
          <w:p w14:paraId="25E3343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1004" w:type="dxa"/>
            <w:tcBorders>
              <w:left w:val="single" w:sz="4" w:space="0" w:color="auto"/>
              <w:bottom w:val="single" w:sz="4" w:space="0" w:color="auto"/>
              <w:right w:val="single" w:sz="4" w:space="0" w:color="auto"/>
            </w:tcBorders>
          </w:tcPr>
          <w:p w14:paraId="1857CF5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90</w:t>
            </w:r>
          </w:p>
        </w:tc>
        <w:tc>
          <w:tcPr>
            <w:tcW w:w="1098" w:type="dxa"/>
            <w:tcBorders>
              <w:left w:val="single" w:sz="4" w:space="0" w:color="auto"/>
              <w:bottom w:val="single" w:sz="4" w:space="0" w:color="auto"/>
              <w:right w:val="single" w:sz="4" w:space="0" w:color="auto"/>
            </w:tcBorders>
          </w:tcPr>
          <w:p w14:paraId="7BBA2BD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45</w:t>
            </w:r>
          </w:p>
        </w:tc>
        <w:tc>
          <w:tcPr>
            <w:tcW w:w="1111" w:type="dxa"/>
            <w:tcBorders>
              <w:left w:val="single" w:sz="4" w:space="0" w:color="auto"/>
              <w:bottom w:val="single" w:sz="4" w:space="0" w:color="auto"/>
              <w:right w:val="single" w:sz="4" w:space="0" w:color="auto"/>
            </w:tcBorders>
          </w:tcPr>
          <w:p w14:paraId="3032001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3,4</w:t>
            </w:r>
          </w:p>
        </w:tc>
      </w:tr>
      <w:tr w:rsidR="00051E8A" w:rsidRPr="00051E8A" w14:paraId="7F9A86B9" w14:textId="77777777" w:rsidTr="0065623C">
        <w:tc>
          <w:tcPr>
            <w:tcW w:w="0" w:type="auto"/>
            <w:vMerge/>
            <w:tcBorders>
              <w:left w:val="single" w:sz="4" w:space="0" w:color="auto"/>
              <w:right w:val="single" w:sz="4" w:space="0" w:color="auto"/>
            </w:tcBorders>
          </w:tcPr>
          <w:p w14:paraId="299055D2"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1391B4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0" w:type="auto"/>
            <w:tcBorders>
              <w:top w:val="single" w:sz="4" w:space="0" w:color="auto"/>
              <w:left w:val="single" w:sz="4" w:space="0" w:color="auto"/>
              <w:bottom w:val="single" w:sz="4" w:space="0" w:color="auto"/>
              <w:right w:val="single" w:sz="4" w:space="0" w:color="auto"/>
            </w:tcBorders>
          </w:tcPr>
          <w:p w14:paraId="26D933C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75A4858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14</w:t>
            </w:r>
          </w:p>
        </w:tc>
        <w:tc>
          <w:tcPr>
            <w:tcW w:w="567" w:type="dxa"/>
            <w:tcBorders>
              <w:top w:val="single" w:sz="4" w:space="0" w:color="auto"/>
              <w:left w:val="single" w:sz="4" w:space="0" w:color="auto"/>
              <w:bottom w:val="single" w:sz="4" w:space="0" w:color="auto"/>
              <w:right w:val="single" w:sz="4" w:space="0" w:color="auto"/>
            </w:tcBorders>
          </w:tcPr>
          <w:p w14:paraId="43A462C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456" w:type="dxa"/>
            <w:tcBorders>
              <w:top w:val="single" w:sz="4" w:space="0" w:color="auto"/>
              <w:left w:val="single" w:sz="4" w:space="0" w:color="auto"/>
              <w:bottom w:val="single" w:sz="4" w:space="0" w:color="auto"/>
              <w:right w:val="single" w:sz="4" w:space="0" w:color="auto"/>
            </w:tcBorders>
          </w:tcPr>
          <w:p w14:paraId="146DCC7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545" w:type="dxa"/>
            <w:tcBorders>
              <w:top w:val="single" w:sz="4" w:space="0" w:color="auto"/>
              <w:left w:val="single" w:sz="4" w:space="0" w:color="auto"/>
              <w:bottom w:val="single" w:sz="4" w:space="0" w:color="auto"/>
              <w:right w:val="single" w:sz="4" w:space="0" w:color="auto"/>
            </w:tcBorders>
          </w:tcPr>
          <w:p w14:paraId="53492A0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60" w:type="dxa"/>
            <w:tcBorders>
              <w:top w:val="single" w:sz="4" w:space="0" w:color="auto"/>
              <w:left w:val="single" w:sz="4" w:space="0" w:color="auto"/>
              <w:bottom w:val="single" w:sz="4" w:space="0" w:color="auto"/>
              <w:right w:val="single" w:sz="4" w:space="0" w:color="auto"/>
            </w:tcBorders>
          </w:tcPr>
          <w:p w14:paraId="38DEF92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004" w:type="dxa"/>
            <w:tcBorders>
              <w:top w:val="single" w:sz="4" w:space="0" w:color="auto"/>
              <w:left w:val="single" w:sz="4" w:space="0" w:color="auto"/>
              <w:bottom w:val="single" w:sz="4" w:space="0" w:color="auto"/>
              <w:right w:val="single" w:sz="4" w:space="0" w:color="auto"/>
            </w:tcBorders>
          </w:tcPr>
          <w:p w14:paraId="5D0860F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85</w:t>
            </w:r>
          </w:p>
        </w:tc>
        <w:tc>
          <w:tcPr>
            <w:tcW w:w="1098" w:type="dxa"/>
            <w:tcBorders>
              <w:top w:val="single" w:sz="4" w:space="0" w:color="auto"/>
              <w:left w:val="single" w:sz="4" w:space="0" w:color="auto"/>
              <w:bottom w:val="single" w:sz="4" w:space="0" w:color="auto"/>
              <w:right w:val="single" w:sz="4" w:space="0" w:color="auto"/>
            </w:tcBorders>
          </w:tcPr>
          <w:p w14:paraId="257CFF3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57</w:t>
            </w:r>
          </w:p>
        </w:tc>
        <w:tc>
          <w:tcPr>
            <w:tcW w:w="1111" w:type="dxa"/>
            <w:tcBorders>
              <w:top w:val="single" w:sz="4" w:space="0" w:color="auto"/>
              <w:left w:val="single" w:sz="4" w:space="0" w:color="auto"/>
              <w:bottom w:val="single" w:sz="4" w:space="0" w:color="auto"/>
              <w:right w:val="single" w:sz="4" w:space="0" w:color="auto"/>
            </w:tcBorders>
          </w:tcPr>
          <w:p w14:paraId="47576A6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3,5</w:t>
            </w:r>
          </w:p>
        </w:tc>
      </w:tr>
      <w:tr w:rsidR="00051E8A" w:rsidRPr="00051E8A" w14:paraId="23997D5D" w14:textId="77777777" w:rsidTr="0065623C">
        <w:tc>
          <w:tcPr>
            <w:tcW w:w="0" w:type="auto"/>
            <w:vMerge/>
            <w:tcBorders>
              <w:left w:val="single" w:sz="4" w:space="0" w:color="auto"/>
              <w:right w:val="single" w:sz="4" w:space="0" w:color="auto"/>
            </w:tcBorders>
          </w:tcPr>
          <w:p w14:paraId="662F7113"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511C82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6а</w:t>
            </w:r>
          </w:p>
        </w:tc>
        <w:tc>
          <w:tcPr>
            <w:tcW w:w="0" w:type="auto"/>
            <w:tcBorders>
              <w:top w:val="single" w:sz="4" w:space="0" w:color="auto"/>
              <w:left w:val="single" w:sz="4" w:space="0" w:color="auto"/>
              <w:bottom w:val="single" w:sz="4" w:space="0" w:color="auto"/>
              <w:right w:val="single" w:sz="4" w:space="0" w:color="auto"/>
            </w:tcBorders>
          </w:tcPr>
          <w:p w14:paraId="56379F3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17</w:t>
            </w:r>
          </w:p>
        </w:tc>
        <w:tc>
          <w:tcPr>
            <w:tcW w:w="1091" w:type="dxa"/>
            <w:tcBorders>
              <w:top w:val="single" w:sz="4" w:space="0" w:color="auto"/>
              <w:left w:val="single" w:sz="4" w:space="0" w:color="auto"/>
              <w:bottom w:val="single" w:sz="4" w:space="0" w:color="auto"/>
              <w:right w:val="single" w:sz="4" w:space="0" w:color="auto"/>
            </w:tcBorders>
          </w:tcPr>
          <w:p w14:paraId="2EE3B2C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704F810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3515842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545" w:type="dxa"/>
            <w:tcBorders>
              <w:top w:val="single" w:sz="4" w:space="0" w:color="auto"/>
              <w:left w:val="single" w:sz="4" w:space="0" w:color="auto"/>
              <w:bottom w:val="single" w:sz="4" w:space="0" w:color="auto"/>
              <w:right w:val="single" w:sz="4" w:space="0" w:color="auto"/>
            </w:tcBorders>
          </w:tcPr>
          <w:p w14:paraId="157B458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60" w:type="dxa"/>
            <w:tcBorders>
              <w:top w:val="single" w:sz="4" w:space="0" w:color="auto"/>
              <w:left w:val="single" w:sz="4" w:space="0" w:color="auto"/>
              <w:bottom w:val="single" w:sz="4" w:space="0" w:color="auto"/>
              <w:right w:val="single" w:sz="4" w:space="0" w:color="auto"/>
            </w:tcBorders>
          </w:tcPr>
          <w:p w14:paraId="352612F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10B29B4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68,8</w:t>
            </w:r>
          </w:p>
        </w:tc>
        <w:tc>
          <w:tcPr>
            <w:tcW w:w="1098" w:type="dxa"/>
            <w:tcBorders>
              <w:top w:val="single" w:sz="4" w:space="0" w:color="auto"/>
              <w:left w:val="single" w:sz="4" w:space="0" w:color="auto"/>
              <w:bottom w:val="single" w:sz="4" w:space="0" w:color="auto"/>
              <w:right w:val="single" w:sz="4" w:space="0" w:color="auto"/>
            </w:tcBorders>
          </w:tcPr>
          <w:p w14:paraId="2EFB847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43,8</w:t>
            </w:r>
          </w:p>
        </w:tc>
        <w:tc>
          <w:tcPr>
            <w:tcW w:w="1111" w:type="dxa"/>
            <w:tcBorders>
              <w:top w:val="single" w:sz="4" w:space="0" w:color="auto"/>
              <w:left w:val="single" w:sz="4" w:space="0" w:color="auto"/>
              <w:bottom w:val="single" w:sz="4" w:space="0" w:color="auto"/>
              <w:right w:val="single" w:sz="4" w:space="0" w:color="auto"/>
            </w:tcBorders>
          </w:tcPr>
          <w:p w14:paraId="0216111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3,1</w:t>
            </w:r>
          </w:p>
        </w:tc>
      </w:tr>
      <w:tr w:rsidR="00051E8A" w:rsidRPr="00051E8A" w14:paraId="4FCD8E58" w14:textId="77777777" w:rsidTr="0065623C">
        <w:tc>
          <w:tcPr>
            <w:tcW w:w="0" w:type="auto"/>
            <w:vMerge/>
            <w:tcBorders>
              <w:left w:val="single" w:sz="4" w:space="0" w:color="auto"/>
              <w:right w:val="single" w:sz="4" w:space="0" w:color="auto"/>
            </w:tcBorders>
          </w:tcPr>
          <w:p w14:paraId="526B1780"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71717B9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6б</w:t>
            </w:r>
          </w:p>
        </w:tc>
        <w:tc>
          <w:tcPr>
            <w:tcW w:w="0" w:type="auto"/>
            <w:tcBorders>
              <w:top w:val="single" w:sz="4" w:space="0" w:color="auto"/>
              <w:left w:val="single" w:sz="4" w:space="0" w:color="auto"/>
              <w:bottom w:val="single" w:sz="4" w:space="0" w:color="auto"/>
              <w:right w:val="single" w:sz="4" w:space="0" w:color="auto"/>
            </w:tcBorders>
          </w:tcPr>
          <w:p w14:paraId="29A0286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19</w:t>
            </w:r>
          </w:p>
        </w:tc>
        <w:tc>
          <w:tcPr>
            <w:tcW w:w="1091" w:type="dxa"/>
            <w:tcBorders>
              <w:top w:val="single" w:sz="4" w:space="0" w:color="auto"/>
              <w:left w:val="single" w:sz="4" w:space="0" w:color="auto"/>
              <w:bottom w:val="single" w:sz="4" w:space="0" w:color="auto"/>
              <w:right w:val="single" w:sz="4" w:space="0" w:color="auto"/>
            </w:tcBorders>
          </w:tcPr>
          <w:p w14:paraId="0039CBE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13</w:t>
            </w:r>
          </w:p>
        </w:tc>
        <w:tc>
          <w:tcPr>
            <w:tcW w:w="567" w:type="dxa"/>
            <w:tcBorders>
              <w:top w:val="single" w:sz="4" w:space="0" w:color="auto"/>
              <w:left w:val="single" w:sz="4" w:space="0" w:color="auto"/>
              <w:bottom w:val="single" w:sz="4" w:space="0" w:color="auto"/>
              <w:right w:val="single" w:sz="4" w:space="0" w:color="auto"/>
            </w:tcBorders>
          </w:tcPr>
          <w:p w14:paraId="445065B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5B5BD11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top w:val="single" w:sz="4" w:space="0" w:color="auto"/>
              <w:left w:val="single" w:sz="4" w:space="0" w:color="auto"/>
              <w:bottom w:val="single" w:sz="4" w:space="0" w:color="auto"/>
              <w:right w:val="single" w:sz="4" w:space="0" w:color="auto"/>
            </w:tcBorders>
          </w:tcPr>
          <w:p w14:paraId="6C702D0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460" w:type="dxa"/>
            <w:tcBorders>
              <w:top w:val="single" w:sz="4" w:space="0" w:color="auto"/>
              <w:left w:val="single" w:sz="4" w:space="0" w:color="auto"/>
              <w:bottom w:val="single" w:sz="4" w:space="0" w:color="auto"/>
              <w:right w:val="single" w:sz="4" w:space="0" w:color="auto"/>
            </w:tcBorders>
          </w:tcPr>
          <w:p w14:paraId="267C33B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05D7F88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61,5</w:t>
            </w:r>
          </w:p>
        </w:tc>
        <w:tc>
          <w:tcPr>
            <w:tcW w:w="1098" w:type="dxa"/>
            <w:tcBorders>
              <w:top w:val="single" w:sz="4" w:space="0" w:color="auto"/>
              <w:left w:val="single" w:sz="4" w:space="0" w:color="auto"/>
              <w:bottom w:val="single" w:sz="4" w:space="0" w:color="auto"/>
              <w:right w:val="single" w:sz="4" w:space="0" w:color="auto"/>
            </w:tcBorders>
          </w:tcPr>
          <w:p w14:paraId="496603B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38,4</w:t>
            </w:r>
          </w:p>
        </w:tc>
        <w:tc>
          <w:tcPr>
            <w:tcW w:w="1111" w:type="dxa"/>
            <w:tcBorders>
              <w:top w:val="single" w:sz="4" w:space="0" w:color="auto"/>
              <w:left w:val="single" w:sz="4" w:space="0" w:color="auto"/>
              <w:bottom w:val="single" w:sz="4" w:space="0" w:color="auto"/>
              <w:right w:val="single" w:sz="4" w:space="0" w:color="auto"/>
            </w:tcBorders>
          </w:tcPr>
          <w:p w14:paraId="69AA92C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r>
      <w:tr w:rsidR="00051E8A" w:rsidRPr="00051E8A" w14:paraId="12BEFBEB" w14:textId="77777777" w:rsidTr="0065623C">
        <w:tc>
          <w:tcPr>
            <w:tcW w:w="0" w:type="auto"/>
            <w:vMerge/>
            <w:tcBorders>
              <w:left w:val="single" w:sz="4" w:space="0" w:color="auto"/>
              <w:right w:val="single" w:sz="4" w:space="0" w:color="auto"/>
            </w:tcBorders>
          </w:tcPr>
          <w:p w14:paraId="1BDAACB3"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F2003A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w:t>
            </w:r>
          </w:p>
        </w:tc>
        <w:tc>
          <w:tcPr>
            <w:tcW w:w="0" w:type="auto"/>
            <w:tcBorders>
              <w:top w:val="single" w:sz="4" w:space="0" w:color="auto"/>
              <w:left w:val="single" w:sz="4" w:space="0" w:color="auto"/>
              <w:bottom w:val="single" w:sz="4" w:space="0" w:color="auto"/>
              <w:right w:val="single" w:sz="4" w:space="0" w:color="auto"/>
            </w:tcBorders>
          </w:tcPr>
          <w:p w14:paraId="7A37FE9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1091" w:type="dxa"/>
            <w:tcBorders>
              <w:top w:val="single" w:sz="4" w:space="0" w:color="auto"/>
              <w:left w:val="single" w:sz="4" w:space="0" w:color="auto"/>
              <w:bottom w:val="single" w:sz="4" w:space="0" w:color="auto"/>
              <w:right w:val="single" w:sz="4" w:space="0" w:color="auto"/>
            </w:tcBorders>
          </w:tcPr>
          <w:p w14:paraId="512EF58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14</w:t>
            </w:r>
          </w:p>
        </w:tc>
        <w:tc>
          <w:tcPr>
            <w:tcW w:w="567" w:type="dxa"/>
            <w:tcBorders>
              <w:top w:val="single" w:sz="4" w:space="0" w:color="auto"/>
              <w:left w:val="single" w:sz="4" w:space="0" w:color="auto"/>
              <w:bottom w:val="single" w:sz="4" w:space="0" w:color="auto"/>
              <w:right w:val="single" w:sz="4" w:space="0" w:color="auto"/>
            </w:tcBorders>
          </w:tcPr>
          <w:p w14:paraId="118DC32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0684DF8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545" w:type="dxa"/>
            <w:tcBorders>
              <w:top w:val="single" w:sz="4" w:space="0" w:color="auto"/>
              <w:left w:val="single" w:sz="4" w:space="0" w:color="auto"/>
              <w:bottom w:val="single" w:sz="4" w:space="0" w:color="auto"/>
              <w:right w:val="single" w:sz="4" w:space="0" w:color="auto"/>
            </w:tcBorders>
          </w:tcPr>
          <w:p w14:paraId="3280EE0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460" w:type="dxa"/>
            <w:tcBorders>
              <w:top w:val="single" w:sz="4" w:space="0" w:color="auto"/>
              <w:left w:val="single" w:sz="4" w:space="0" w:color="auto"/>
              <w:bottom w:val="single" w:sz="4" w:space="0" w:color="auto"/>
              <w:right w:val="single" w:sz="4" w:space="0" w:color="auto"/>
            </w:tcBorders>
          </w:tcPr>
          <w:p w14:paraId="1738592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1004" w:type="dxa"/>
            <w:tcBorders>
              <w:top w:val="single" w:sz="4" w:space="0" w:color="auto"/>
              <w:left w:val="single" w:sz="4" w:space="0" w:color="auto"/>
              <w:bottom w:val="single" w:sz="4" w:space="0" w:color="auto"/>
              <w:right w:val="single" w:sz="4" w:space="0" w:color="auto"/>
            </w:tcBorders>
          </w:tcPr>
          <w:p w14:paraId="67C152D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78</w:t>
            </w:r>
          </w:p>
        </w:tc>
        <w:tc>
          <w:tcPr>
            <w:tcW w:w="1098" w:type="dxa"/>
            <w:tcBorders>
              <w:top w:val="single" w:sz="4" w:space="0" w:color="auto"/>
              <w:left w:val="single" w:sz="4" w:space="0" w:color="auto"/>
              <w:bottom w:val="single" w:sz="4" w:space="0" w:color="auto"/>
              <w:right w:val="single" w:sz="4" w:space="0" w:color="auto"/>
            </w:tcBorders>
          </w:tcPr>
          <w:p w14:paraId="7E93A68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42,8</w:t>
            </w:r>
          </w:p>
        </w:tc>
        <w:tc>
          <w:tcPr>
            <w:tcW w:w="1111" w:type="dxa"/>
            <w:tcBorders>
              <w:top w:val="single" w:sz="4" w:space="0" w:color="auto"/>
              <w:left w:val="single" w:sz="4" w:space="0" w:color="auto"/>
              <w:bottom w:val="single" w:sz="4" w:space="0" w:color="auto"/>
              <w:right w:val="single" w:sz="4" w:space="0" w:color="auto"/>
            </w:tcBorders>
          </w:tcPr>
          <w:p w14:paraId="016820C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3,2</w:t>
            </w:r>
          </w:p>
        </w:tc>
      </w:tr>
      <w:tr w:rsidR="00051E8A" w:rsidRPr="00051E8A" w14:paraId="40DDFB0B" w14:textId="77777777" w:rsidTr="0065623C">
        <w:tc>
          <w:tcPr>
            <w:tcW w:w="0" w:type="auto"/>
            <w:vMerge/>
            <w:tcBorders>
              <w:left w:val="single" w:sz="4" w:space="0" w:color="auto"/>
              <w:right w:val="single" w:sz="4" w:space="0" w:color="auto"/>
            </w:tcBorders>
          </w:tcPr>
          <w:p w14:paraId="43D316A0"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1417DC9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8а</w:t>
            </w:r>
          </w:p>
        </w:tc>
        <w:tc>
          <w:tcPr>
            <w:tcW w:w="0" w:type="auto"/>
            <w:tcBorders>
              <w:top w:val="single" w:sz="4" w:space="0" w:color="auto"/>
              <w:left w:val="single" w:sz="4" w:space="0" w:color="auto"/>
              <w:bottom w:val="single" w:sz="4" w:space="0" w:color="auto"/>
              <w:right w:val="single" w:sz="4" w:space="0" w:color="auto"/>
            </w:tcBorders>
          </w:tcPr>
          <w:p w14:paraId="7275802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20C1BA4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14</w:t>
            </w:r>
          </w:p>
        </w:tc>
        <w:tc>
          <w:tcPr>
            <w:tcW w:w="567" w:type="dxa"/>
            <w:tcBorders>
              <w:top w:val="single" w:sz="4" w:space="0" w:color="auto"/>
              <w:left w:val="single" w:sz="4" w:space="0" w:color="auto"/>
              <w:bottom w:val="single" w:sz="4" w:space="0" w:color="auto"/>
              <w:right w:val="single" w:sz="4" w:space="0" w:color="auto"/>
            </w:tcBorders>
          </w:tcPr>
          <w:p w14:paraId="4313D72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6B312D0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545" w:type="dxa"/>
            <w:tcBorders>
              <w:top w:val="single" w:sz="4" w:space="0" w:color="auto"/>
              <w:left w:val="single" w:sz="4" w:space="0" w:color="auto"/>
              <w:bottom w:val="single" w:sz="4" w:space="0" w:color="auto"/>
              <w:right w:val="single" w:sz="4" w:space="0" w:color="auto"/>
            </w:tcBorders>
          </w:tcPr>
          <w:p w14:paraId="58998B8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460" w:type="dxa"/>
            <w:tcBorders>
              <w:top w:val="single" w:sz="4" w:space="0" w:color="auto"/>
              <w:left w:val="single" w:sz="4" w:space="0" w:color="auto"/>
              <w:bottom w:val="single" w:sz="4" w:space="0" w:color="auto"/>
              <w:right w:val="single" w:sz="4" w:space="0" w:color="auto"/>
            </w:tcBorders>
          </w:tcPr>
          <w:p w14:paraId="1589E0F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1004" w:type="dxa"/>
            <w:tcBorders>
              <w:top w:val="single" w:sz="4" w:space="0" w:color="auto"/>
              <w:left w:val="single" w:sz="4" w:space="0" w:color="auto"/>
              <w:bottom w:val="single" w:sz="4" w:space="0" w:color="auto"/>
              <w:right w:val="single" w:sz="4" w:space="0" w:color="auto"/>
            </w:tcBorders>
          </w:tcPr>
          <w:p w14:paraId="6587CB9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71,4</w:t>
            </w:r>
          </w:p>
        </w:tc>
        <w:tc>
          <w:tcPr>
            <w:tcW w:w="1098" w:type="dxa"/>
            <w:tcBorders>
              <w:top w:val="single" w:sz="4" w:space="0" w:color="auto"/>
              <w:left w:val="single" w:sz="4" w:space="0" w:color="auto"/>
              <w:bottom w:val="single" w:sz="4" w:space="0" w:color="auto"/>
              <w:right w:val="single" w:sz="4" w:space="0" w:color="auto"/>
            </w:tcBorders>
          </w:tcPr>
          <w:p w14:paraId="259AC06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14</w:t>
            </w:r>
          </w:p>
        </w:tc>
        <w:tc>
          <w:tcPr>
            <w:tcW w:w="1111" w:type="dxa"/>
            <w:tcBorders>
              <w:top w:val="single" w:sz="4" w:space="0" w:color="auto"/>
              <w:left w:val="single" w:sz="4" w:space="0" w:color="auto"/>
              <w:bottom w:val="single" w:sz="4" w:space="0" w:color="auto"/>
              <w:right w:val="single" w:sz="4" w:space="0" w:color="auto"/>
            </w:tcBorders>
          </w:tcPr>
          <w:p w14:paraId="3CD48AC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2,8</w:t>
            </w:r>
          </w:p>
        </w:tc>
      </w:tr>
      <w:tr w:rsidR="00051E8A" w:rsidRPr="00051E8A" w14:paraId="347D25E4" w14:textId="77777777" w:rsidTr="0065623C">
        <w:tc>
          <w:tcPr>
            <w:tcW w:w="0" w:type="auto"/>
            <w:vMerge/>
            <w:tcBorders>
              <w:left w:val="single" w:sz="4" w:space="0" w:color="auto"/>
              <w:right w:val="single" w:sz="4" w:space="0" w:color="auto"/>
            </w:tcBorders>
          </w:tcPr>
          <w:p w14:paraId="1EF4B8A7"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D5CA87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8б</w:t>
            </w:r>
          </w:p>
        </w:tc>
        <w:tc>
          <w:tcPr>
            <w:tcW w:w="0" w:type="auto"/>
            <w:tcBorders>
              <w:top w:val="single" w:sz="4" w:space="0" w:color="auto"/>
              <w:left w:val="single" w:sz="4" w:space="0" w:color="auto"/>
              <w:bottom w:val="single" w:sz="4" w:space="0" w:color="auto"/>
              <w:right w:val="single" w:sz="4" w:space="0" w:color="auto"/>
            </w:tcBorders>
          </w:tcPr>
          <w:p w14:paraId="56B8009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1091" w:type="dxa"/>
            <w:tcBorders>
              <w:top w:val="single" w:sz="4" w:space="0" w:color="auto"/>
              <w:left w:val="single" w:sz="4" w:space="0" w:color="auto"/>
              <w:bottom w:val="single" w:sz="4" w:space="0" w:color="auto"/>
              <w:right w:val="single" w:sz="4" w:space="0" w:color="auto"/>
            </w:tcBorders>
          </w:tcPr>
          <w:p w14:paraId="6BFAE05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16</w:t>
            </w:r>
          </w:p>
        </w:tc>
        <w:tc>
          <w:tcPr>
            <w:tcW w:w="567" w:type="dxa"/>
            <w:tcBorders>
              <w:top w:val="single" w:sz="4" w:space="0" w:color="auto"/>
              <w:left w:val="single" w:sz="4" w:space="0" w:color="auto"/>
              <w:bottom w:val="single" w:sz="4" w:space="0" w:color="auto"/>
              <w:right w:val="single" w:sz="4" w:space="0" w:color="auto"/>
            </w:tcBorders>
          </w:tcPr>
          <w:p w14:paraId="127D5AC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6E0F360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545" w:type="dxa"/>
            <w:tcBorders>
              <w:top w:val="single" w:sz="4" w:space="0" w:color="auto"/>
              <w:left w:val="single" w:sz="4" w:space="0" w:color="auto"/>
              <w:bottom w:val="single" w:sz="4" w:space="0" w:color="auto"/>
              <w:right w:val="single" w:sz="4" w:space="0" w:color="auto"/>
            </w:tcBorders>
          </w:tcPr>
          <w:p w14:paraId="58980F1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w:t>
            </w:r>
          </w:p>
        </w:tc>
        <w:tc>
          <w:tcPr>
            <w:tcW w:w="460" w:type="dxa"/>
            <w:tcBorders>
              <w:top w:val="single" w:sz="4" w:space="0" w:color="auto"/>
              <w:left w:val="single" w:sz="4" w:space="0" w:color="auto"/>
              <w:bottom w:val="single" w:sz="4" w:space="0" w:color="auto"/>
              <w:right w:val="single" w:sz="4" w:space="0" w:color="auto"/>
            </w:tcBorders>
          </w:tcPr>
          <w:p w14:paraId="5C88DFD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09FF40A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68,8</w:t>
            </w:r>
          </w:p>
        </w:tc>
        <w:tc>
          <w:tcPr>
            <w:tcW w:w="1098" w:type="dxa"/>
            <w:tcBorders>
              <w:top w:val="single" w:sz="4" w:space="0" w:color="auto"/>
              <w:left w:val="single" w:sz="4" w:space="0" w:color="auto"/>
              <w:bottom w:val="single" w:sz="4" w:space="0" w:color="auto"/>
              <w:right w:val="single" w:sz="4" w:space="0" w:color="auto"/>
            </w:tcBorders>
          </w:tcPr>
          <w:p w14:paraId="2060E7F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19</w:t>
            </w:r>
          </w:p>
        </w:tc>
        <w:tc>
          <w:tcPr>
            <w:tcW w:w="1111" w:type="dxa"/>
            <w:tcBorders>
              <w:top w:val="single" w:sz="4" w:space="0" w:color="auto"/>
              <w:left w:val="single" w:sz="4" w:space="0" w:color="auto"/>
              <w:bottom w:val="single" w:sz="4" w:space="0" w:color="auto"/>
              <w:right w:val="single" w:sz="4" w:space="0" w:color="auto"/>
            </w:tcBorders>
          </w:tcPr>
          <w:p w14:paraId="40AFD4A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2,8</w:t>
            </w:r>
          </w:p>
        </w:tc>
      </w:tr>
      <w:tr w:rsidR="00051E8A" w:rsidRPr="00051E8A" w14:paraId="2DFFB741" w14:textId="77777777" w:rsidTr="0065623C">
        <w:tc>
          <w:tcPr>
            <w:tcW w:w="0" w:type="auto"/>
            <w:vMerge/>
            <w:tcBorders>
              <w:left w:val="single" w:sz="4" w:space="0" w:color="auto"/>
              <w:right w:val="single" w:sz="4" w:space="0" w:color="auto"/>
            </w:tcBorders>
          </w:tcPr>
          <w:p w14:paraId="402369E7"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29A2A71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9</w:t>
            </w:r>
          </w:p>
        </w:tc>
        <w:tc>
          <w:tcPr>
            <w:tcW w:w="0" w:type="auto"/>
            <w:tcBorders>
              <w:top w:val="single" w:sz="4" w:space="0" w:color="auto"/>
              <w:left w:val="single" w:sz="4" w:space="0" w:color="auto"/>
              <w:bottom w:val="single" w:sz="4" w:space="0" w:color="auto"/>
              <w:right w:val="single" w:sz="4" w:space="0" w:color="auto"/>
            </w:tcBorders>
          </w:tcPr>
          <w:p w14:paraId="5FF13E4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1091" w:type="dxa"/>
            <w:tcBorders>
              <w:top w:val="single" w:sz="4" w:space="0" w:color="auto"/>
              <w:left w:val="single" w:sz="4" w:space="0" w:color="auto"/>
              <w:bottom w:val="single" w:sz="4" w:space="0" w:color="auto"/>
              <w:right w:val="single" w:sz="4" w:space="0" w:color="auto"/>
            </w:tcBorders>
          </w:tcPr>
          <w:p w14:paraId="44EFF01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567" w:type="dxa"/>
            <w:tcBorders>
              <w:top w:val="single" w:sz="4" w:space="0" w:color="auto"/>
              <w:left w:val="single" w:sz="4" w:space="0" w:color="auto"/>
              <w:bottom w:val="single" w:sz="4" w:space="0" w:color="auto"/>
              <w:right w:val="single" w:sz="4" w:space="0" w:color="auto"/>
            </w:tcBorders>
          </w:tcPr>
          <w:p w14:paraId="43DB175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471C700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545" w:type="dxa"/>
            <w:tcBorders>
              <w:top w:val="single" w:sz="4" w:space="0" w:color="auto"/>
              <w:left w:val="single" w:sz="4" w:space="0" w:color="auto"/>
              <w:bottom w:val="single" w:sz="4" w:space="0" w:color="auto"/>
              <w:right w:val="single" w:sz="4" w:space="0" w:color="auto"/>
            </w:tcBorders>
          </w:tcPr>
          <w:p w14:paraId="29019DB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11</w:t>
            </w:r>
          </w:p>
        </w:tc>
        <w:tc>
          <w:tcPr>
            <w:tcW w:w="460" w:type="dxa"/>
            <w:tcBorders>
              <w:top w:val="single" w:sz="4" w:space="0" w:color="auto"/>
              <w:left w:val="single" w:sz="4" w:space="0" w:color="auto"/>
              <w:bottom w:val="single" w:sz="4" w:space="0" w:color="auto"/>
              <w:right w:val="single" w:sz="4" w:space="0" w:color="auto"/>
            </w:tcBorders>
          </w:tcPr>
          <w:p w14:paraId="3E0B8C8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04" w:type="dxa"/>
            <w:tcBorders>
              <w:top w:val="single" w:sz="4" w:space="0" w:color="auto"/>
              <w:left w:val="single" w:sz="4" w:space="0" w:color="auto"/>
              <w:bottom w:val="single" w:sz="4" w:space="0" w:color="auto"/>
              <w:right w:val="single" w:sz="4" w:space="0" w:color="auto"/>
            </w:tcBorders>
          </w:tcPr>
          <w:p w14:paraId="5C1A1EB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75</w:t>
            </w:r>
          </w:p>
        </w:tc>
        <w:tc>
          <w:tcPr>
            <w:tcW w:w="1098" w:type="dxa"/>
            <w:tcBorders>
              <w:top w:val="single" w:sz="4" w:space="0" w:color="auto"/>
              <w:left w:val="single" w:sz="4" w:space="0" w:color="auto"/>
              <w:bottom w:val="single" w:sz="4" w:space="0" w:color="auto"/>
              <w:right w:val="single" w:sz="4" w:space="0" w:color="auto"/>
            </w:tcBorders>
          </w:tcPr>
          <w:p w14:paraId="7118EA8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20</w:t>
            </w:r>
          </w:p>
        </w:tc>
        <w:tc>
          <w:tcPr>
            <w:tcW w:w="1111" w:type="dxa"/>
            <w:tcBorders>
              <w:top w:val="single" w:sz="4" w:space="0" w:color="auto"/>
              <w:left w:val="single" w:sz="4" w:space="0" w:color="auto"/>
              <w:bottom w:val="single" w:sz="4" w:space="0" w:color="auto"/>
              <w:right w:val="single" w:sz="4" w:space="0" w:color="auto"/>
            </w:tcBorders>
          </w:tcPr>
          <w:p w14:paraId="63EA490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r>
      <w:tr w:rsidR="00051E8A" w:rsidRPr="00051E8A" w14:paraId="7C619D1A" w14:textId="77777777" w:rsidTr="0065623C">
        <w:tc>
          <w:tcPr>
            <w:tcW w:w="0" w:type="auto"/>
            <w:vMerge/>
            <w:tcBorders>
              <w:left w:val="single" w:sz="4" w:space="0" w:color="auto"/>
              <w:right w:val="single" w:sz="4" w:space="0" w:color="auto"/>
            </w:tcBorders>
          </w:tcPr>
          <w:p w14:paraId="4626172C"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3E53D5A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w:t>
            </w:r>
          </w:p>
        </w:tc>
        <w:tc>
          <w:tcPr>
            <w:tcW w:w="0" w:type="auto"/>
            <w:tcBorders>
              <w:top w:val="single" w:sz="4" w:space="0" w:color="auto"/>
              <w:left w:val="single" w:sz="4" w:space="0" w:color="auto"/>
              <w:bottom w:val="single" w:sz="4" w:space="0" w:color="auto"/>
              <w:right w:val="single" w:sz="4" w:space="0" w:color="auto"/>
            </w:tcBorders>
          </w:tcPr>
          <w:p w14:paraId="3138BD1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13</w:t>
            </w:r>
          </w:p>
        </w:tc>
        <w:tc>
          <w:tcPr>
            <w:tcW w:w="1091" w:type="dxa"/>
            <w:tcBorders>
              <w:top w:val="single" w:sz="4" w:space="0" w:color="auto"/>
              <w:left w:val="single" w:sz="4" w:space="0" w:color="auto"/>
              <w:bottom w:val="single" w:sz="4" w:space="0" w:color="auto"/>
              <w:right w:val="single" w:sz="4" w:space="0" w:color="auto"/>
            </w:tcBorders>
          </w:tcPr>
          <w:p w14:paraId="68B9F4A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11</w:t>
            </w:r>
          </w:p>
        </w:tc>
        <w:tc>
          <w:tcPr>
            <w:tcW w:w="567" w:type="dxa"/>
            <w:tcBorders>
              <w:top w:val="single" w:sz="4" w:space="0" w:color="auto"/>
              <w:left w:val="single" w:sz="4" w:space="0" w:color="auto"/>
              <w:bottom w:val="single" w:sz="4" w:space="0" w:color="auto"/>
              <w:right w:val="single" w:sz="4" w:space="0" w:color="auto"/>
            </w:tcBorders>
          </w:tcPr>
          <w:p w14:paraId="40EB0BA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56" w:type="dxa"/>
            <w:tcBorders>
              <w:top w:val="single" w:sz="4" w:space="0" w:color="auto"/>
              <w:left w:val="single" w:sz="4" w:space="0" w:color="auto"/>
              <w:bottom w:val="single" w:sz="4" w:space="0" w:color="auto"/>
              <w:right w:val="single" w:sz="4" w:space="0" w:color="auto"/>
            </w:tcBorders>
          </w:tcPr>
          <w:p w14:paraId="142AB18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w:t>
            </w:r>
          </w:p>
        </w:tc>
        <w:tc>
          <w:tcPr>
            <w:tcW w:w="545" w:type="dxa"/>
            <w:tcBorders>
              <w:top w:val="single" w:sz="4" w:space="0" w:color="auto"/>
              <w:left w:val="single" w:sz="4" w:space="0" w:color="auto"/>
              <w:bottom w:val="single" w:sz="4" w:space="0" w:color="auto"/>
              <w:right w:val="single" w:sz="4" w:space="0" w:color="auto"/>
            </w:tcBorders>
          </w:tcPr>
          <w:p w14:paraId="44E85F4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460" w:type="dxa"/>
            <w:tcBorders>
              <w:top w:val="single" w:sz="4" w:space="0" w:color="auto"/>
              <w:left w:val="single" w:sz="4" w:space="0" w:color="auto"/>
              <w:bottom w:val="single" w:sz="4" w:space="0" w:color="auto"/>
              <w:right w:val="single" w:sz="4" w:space="0" w:color="auto"/>
            </w:tcBorders>
          </w:tcPr>
          <w:p w14:paraId="219D0B1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20BECCA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52BD894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63,6</w:t>
            </w:r>
          </w:p>
        </w:tc>
        <w:tc>
          <w:tcPr>
            <w:tcW w:w="1111" w:type="dxa"/>
            <w:tcBorders>
              <w:top w:val="single" w:sz="4" w:space="0" w:color="auto"/>
              <w:left w:val="single" w:sz="4" w:space="0" w:color="auto"/>
              <w:bottom w:val="single" w:sz="4" w:space="0" w:color="auto"/>
              <w:right w:val="single" w:sz="4" w:space="0" w:color="auto"/>
            </w:tcBorders>
          </w:tcPr>
          <w:p w14:paraId="4C47DFC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3,3</w:t>
            </w:r>
          </w:p>
        </w:tc>
      </w:tr>
      <w:tr w:rsidR="00051E8A" w:rsidRPr="00051E8A" w14:paraId="50DFCE86" w14:textId="77777777" w:rsidTr="0065623C">
        <w:tc>
          <w:tcPr>
            <w:tcW w:w="0" w:type="auto"/>
            <w:vMerge/>
            <w:tcBorders>
              <w:left w:val="single" w:sz="4" w:space="0" w:color="auto"/>
              <w:right w:val="single" w:sz="4" w:space="0" w:color="auto"/>
            </w:tcBorders>
          </w:tcPr>
          <w:p w14:paraId="47D4E249" w14:textId="77777777" w:rsidR="00051E8A" w:rsidRPr="00051E8A" w:rsidRDefault="00051E8A" w:rsidP="00051E8A">
            <w:pPr>
              <w:spacing w:after="100" w:afterAutospacing="1" w:line="240" w:lineRule="atLeast"/>
              <w:contextualSpacing/>
              <w:jc w:val="both"/>
              <w:rPr>
                <w:rFonts w:eastAsia="Calibri"/>
                <w:lang w:eastAsia="en-US"/>
              </w:rPr>
            </w:pPr>
          </w:p>
        </w:tc>
        <w:tc>
          <w:tcPr>
            <w:tcW w:w="0" w:type="auto"/>
            <w:tcBorders>
              <w:top w:val="single" w:sz="4" w:space="0" w:color="auto"/>
              <w:left w:val="single" w:sz="4" w:space="0" w:color="auto"/>
              <w:bottom w:val="single" w:sz="4" w:space="0" w:color="auto"/>
              <w:right w:val="single" w:sz="4" w:space="0" w:color="auto"/>
            </w:tcBorders>
          </w:tcPr>
          <w:p w14:paraId="4CF9DD7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11</w:t>
            </w:r>
          </w:p>
        </w:tc>
        <w:tc>
          <w:tcPr>
            <w:tcW w:w="0" w:type="auto"/>
            <w:tcBorders>
              <w:top w:val="single" w:sz="4" w:space="0" w:color="auto"/>
              <w:left w:val="single" w:sz="4" w:space="0" w:color="auto"/>
              <w:bottom w:val="single" w:sz="4" w:space="0" w:color="auto"/>
              <w:right w:val="single" w:sz="4" w:space="0" w:color="auto"/>
            </w:tcBorders>
          </w:tcPr>
          <w:p w14:paraId="28B1FAF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1091" w:type="dxa"/>
            <w:tcBorders>
              <w:top w:val="single" w:sz="4" w:space="0" w:color="auto"/>
              <w:left w:val="single" w:sz="4" w:space="0" w:color="auto"/>
              <w:bottom w:val="single" w:sz="4" w:space="0" w:color="auto"/>
              <w:right w:val="single" w:sz="4" w:space="0" w:color="auto"/>
            </w:tcBorders>
          </w:tcPr>
          <w:p w14:paraId="4EF6B72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567" w:type="dxa"/>
            <w:tcBorders>
              <w:top w:val="single" w:sz="4" w:space="0" w:color="auto"/>
              <w:left w:val="single" w:sz="4" w:space="0" w:color="auto"/>
              <w:bottom w:val="single" w:sz="4" w:space="0" w:color="auto"/>
              <w:right w:val="single" w:sz="4" w:space="0" w:color="auto"/>
            </w:tcBorders>
          </w:tcPr>
          <w:p w14:paraId="69DDBEB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456" w:type="dxa"/>
            <w:tcBorders>
              <w:top w:val="single" w:sz="4" w:space="0" w:color="auto"/>
              <w:left w:val="single" w:sz="4" w:space="0" w:color="auto"/>
              <w:bottom w:val="single" w:sz="4" w:space="0" w:color="auto"/>
              <w:right w:val="single" w:sz="4" w:space="0" w:color="auto"/>
            </w:tcBorders>
          </w:tcPr>
          <w:p w14:paraId="7AEB5BD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545" w:type="dxa"/>
            <w:tcBorders>
              <w:top w:val="single" w:sz="4" w:space="0" w:color="auto"/>
              <w:left w:val="single" w:sz="4" w:space="0" w:color="auto"/>
              <w:bottom w:val="single" w:sz="4" w:space="0" w:color="auto"/>
              <w:right w:val="single" w:sz="4" w:space="0" w:color="auto"/>
            </w:tcBorders>
          </w:tcPr>
          <w:p w14:paraId="322FE2C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w:t>
            </w:r>
          </w:p>
        </w:tc>
        <w:tc>
          <w:tcPr>
            <w:tcW w:w="460" w:type="dxa"/>
            <w:tcBorders>
              <w:top w:val="single" w:sz="4" w:space="0" w:color="auto"/>
              <w:left w:val="single" w:sz="4" w:space="0" w:color="auto"/>
              <w:bottom w:val="single" w:sz="4" w:space="0" w:color="auto"/>
              <w:right w:val="single" w:sz="4" w:space="0" w:color="auto"/>
            </w:tcBorders>
          </w:tcPr>
          <w:p w14:paraId="721C072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w:t>
            </w:r>
          </w:p>
        </w:tc>
        <w:tc>
          <w:tcPr>
            <w:tcW w:w="1004" w:type="dxa"/>
            <w:tcBorders>
              <w:top w:val="single" w:sz="4" w:space="0" w:color="auto"/>
              <w:left w:val="single" w:sz="4" w:space="0" w:color="auto"/>
              <w:bottom w:val="single" w:sz="4" w:space="0" w:color="auto"/>
              <w:right w:val="single" w:sz="4" w:space="0" w:color="auto"/>
            </w:tcBorders>
          </w:tcPr>
          <w:p w14:paraId="384BE7C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100</w:t>
            </w:r>
          </w:p>
        </w:tc>
        <w:tc>
          <w:tcPr>
            <w:tcW w:w="1098" w:type="dxa"/>
            <w:tcBorders>
              <w:top w:val="single" w:sz="4" w:space="0" w:color="auto"/>
              <w:left w:val="single" w:sz="4" w:space="0" w:color="auto"/>
              <w:bottom w:val="single" w:sz="4" w:space="0" w:color="auto"/>
              <w:right w:val="single" w:sz="4" w:space="0" w:color="auto"/>
            </w:tcBorders>
          </w:tcPr>
          <w:p w14:paraId="530740D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80</w:t>
            </w:r>
          </w:p>
        </w:tc>
        <w:tc>
          <w:tcPr>
            <w:tcW w:w="1111" w:type="dxa"/>
            <w:tcBorders>
              <w:top w:val="single" w:sz="4" w:space="0" w:color="auto"/>
              <w:left w:val="single" w:sz="4" w:space="0" w:color="auto"/>
              <w:bottom w:val="single" w:sz="4" w:space="0" w:color="auto"/>
              <w:right w:val="single" w:sz="4" w:space="0" w:color="auto"/>
            </w:tcBorders>
          </w:tcPr>
          <w:p w14:paraId="584E5A0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3,8</w:t>
            </w:r>
          </w:p>
        </w:tc>
      </w:tr>
    </w:tbl>
    <w:p w14:paraId="3502D5AE" w14:textId="77777777" w:rsidR="00051E8A" w:rsidRPr="00051E8A" w:rsidRDefault="00051E8A" w:rsidP="00051E8A">
      <w:pPr>
        <w:spacing w:after="100" w:afterAutospacing="1" w:line="240" w:lineRule="atLeast"/>
        <w:contextualSpacing/>
        <w:jc w:val="both"/>
        <w:rPr>
          <w:rFonts w:eastAsia="Calibri"/>
          <w:lang w:eastAsia="en-US"/>
        </w:rPr>
      </w:pPr>
    </w:p>
    <w:p w14:paraId="48CC365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В 2022-2023 учебном году в рамках подготовки к ЕГЭ есть дорожная карта,  систематически и проводились диагностические  работы  по математике, русскому языку, обществознанию, истории, биологии, химии и физике в рамках контроля знаний обучающихся по проекту «Я сдам ЕГЭ». Целью диагностических работ являлось изучение уровня учебных достижений учащихся 11 класса по общеобразовательным предметам. Результаты диагностических работ показали, что выпускники 11 класса в достаточной форме усвоили программный материал за курс средней общеобразовательной школы и готовы к сдаче ЕГЭ.   </w:t>
      </w:r>
    </w:p>
    <w:p w14:paraId="5D4EC34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В диагностической работе по русскому языку приняли участие все учащиеся 6 класса –6 человек. Работа проводилась по двум вариантам в течение 210 минут и состояла из 25 заданий разных по содержанию и сложности. Максимальный балл за работу – 57. 5 учащиеся справились с работой.                                                                                                 </w:t>
      </w:r>
    </w:p>
    <w:p w14:paraId="31A5B8A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Диагностическая работа по математике базового уровня проводилась по двум вариантам в течение 180 минут. Работа состояла из 20 заданий. Максимальный балл за работу 20 баллов. 6 учащиеся справились с работой. </w:t>
      </w:r>
    </w:p>
    <w:p w14:paraId="3DA8E9C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Диагностическая работа по математике профильного уровня проводилась по двум вариантам в течение 140 минут. Работа состояла из двух частей. Часть первая состояла из 11 заданий, задания № 9 - № 12 повышенного уровня, № 13 - № 19 высокого уровня сложности. Первичный балл – 32. Все учащиеся справились с работой.  </w:t>
      </w:r>
    </w:p>
    <w:p w14:paraId="141D69B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Диагностическая работа по биологии состояла из двух частей, включающих в себя 28 заданий. Часть 1 содержала 21 задание с кратким ответом. Часть 2 содержала 7 заданий с развернутым ответом. На выполнение диагностической работы по биологии отводилось 3,5 часа (210 минут). </w:t>
      </w:r>
    </w:p>
    <w:p w14:paraId="476D2C9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Диагностическая работа по обществознанию состояла из двух частей, включающих в себя 29 заданий. Часть первая содержала 20 заданий с кратким ответом. Часть вторая содержала 9 заданий с развернутым ответом. На выполнение работы отводилось 235 минут. Задания части 2 (№21-№29) требовали полного ответа (дать объяснение, описание или обоснование; высказать и аргументировать собственное мнение). В работе приняли участие 2 учащихся. Максимальный баллы за работу набрали.  Ахмедова А., </w:t>
      </w:r>
    </w:p>
    <w:p w14:paraId="425506B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Cs/>
          <w:lang w:eastAsia="en-US"/>
        </w:rPr>
        <w:t xml:space="preserve">В 2022-2023 учебном году количество выпускников, участвующих в сдаче ГИА составило: в 11 классе – 6 учащихся, в 9 классе – 35 учащихся. </w:t>
      </w:r>
    </w:p>
    <w:p w14:paraId="52EF23C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 этом учебном году2 выпускники 11 класса сдавали</w:t>
      </w:r>
      <w:r>
        <w:rPr>
          <w:rFonts w:eastAsia="Calibri"/>
          <w:lang w:eastAsia="en-US"/>
        </w:rPr>
        <w:t xml:space="preserve"> </w:t>
      </w:r>
      <w:r w:rsidRPr="00051E8A">
        <w:rPr>
          <w:rFonts w:eastAsia="Calibri"/>
          <w:lang w:eastAsia="en-US"/>
        </w:rPr>
        <w:t>экзамены  по выбору  в форме ЕГЭ. Результаты ЕГЭ показали, что выпускники 11 класса в достаточной форме усвоили программный материал за курс средней общеобразовательной школы.</w:t>
      </w:r>
    </w:p>
    <w:p w14:paraId="3B3C2A7D" w14:textId="77777777" w:rsidR="00051E8A" w:rsidRDefault="00051E8A" w:rsidP="00051E8A">
      <w:pPr>
        <w:spacing w:after="100" w:afterAutospacing="1" w:line="240" w:lineRule="atLeast"/>
        <w:contextualSpacing/>
        <w:jc w:val="center"/>
        <w:rPr>
          <w:rFonts w:eastAsia="Calibri"/>
          <w:b/>
          <w:bCs/>
          <w:lang w:eastAsia="en-US"/>
        </w:rPr>
      </w:pPr>
    </w:p>
    <w:p w14:paraId="0E36C2CC" w14:textId="77777777" w:rsidR="00051E8A" w:rsidRDefault="00051E8A" w:rsidP="00051E8A">
      <w:pPr>
        <w:spacing w:after="100" w:afterAutospacing="1" w:line="240" w:lineRule="atLeast"/>
        <w:contextualSpacing/>
        <w:jc w:val="center"/>
        <w:rPr>
          <w:rFonts w:eastAsia="Calibri"/>
          <w:b/>
          <w:bCs/>
          <w:lang w:eastAsia="en-US"/>
        </w:rPr>
      </w:pPr>
    </w:p>
    <w:p w14:paraId="65DBC73A" w14:textId="77777777" w:rsidR="00051E8A" w:rsidRDefault="00051E8A" w:rsidP="00051E8A">
      <w:pPr>
        <w:spacing w:after="100" w:afterAutospacing="1" w:line="240" w:lineRule="atLeast"/>
        <w:contextualSpacing/>
        <w:jc w:val="center"/>
        <w:rPr>
          <w:rFonts w:eastAsia="Calibri"/>
          <w:b/>
          <w:bCs/>
          <w:lang w:eastAsia="en-US"/>
        </w:rPr>
      </w:pPr>
    </w:p>
    <w:p w14:paraId="3B76E1F9" w14:textId="77777777" w:rsidR="00051E8A" w:rsidRDefault="00051E8A" w:rsidP="00051E8A">
      <w:pPr>
        <w:spacing w:after="100" w:afterAutospacing="1" w:line="240" w:lineRule="atLeast"/>
        <w:contextualSpacing/>
        <w:jc w:val="center"/>
        <w:rPr>
          <w:rFonts w:eastAsia="Calibri"/>
          <w:b/>
          <w:bCs/>
          <w:lang w:eastAsia="en-US"/>
        </w:rPr>
      </w:pPr>
    </w:p>
    <w:p w14:paraId="5AC7E87E" w14:textId="77777777" w:rsidR="00051E8A" w:rsidRDefault="00051E8A" w:rsidP="00051E8A">
      <w:pPr>
        <w:spacing w:after="100" w:afterAutospacing="1" w:line="240" w:lineRule="atLeast"/>
        <w:contextualSpacing/>
        <w:jc w:val="center"/>
        <w:rPr>
          <w:rFonts w:eastAsia="Calibri"/>
          <w:b/>
          <w:bCs/>
          <w:lang w:eastAsia="en-US"/>
        </w:rPr>
      </w:pPr>
    </w:p>
    <w:p w14:paraId="422F1E36" w14:textId="77777777" w:rsidR="00051E8A" w:rsidRDefault="00051E8A" w:rsidP="00051E8A">
      <w:pPr>
        <w:spacing w:after="100" w:afterAutospacing="1" w:line="240" w:lineRule="atLeast"/>
        <w:contextualSpacing/>
        <w:jc w:val="center"/>
        <w:rPr>
          <w:rFonts w:eastAsia="Calibri"/>
          <w:b/>
          <w:bCs/>
          <w:lang w:eastAsia="en-US"/>
        </w:rPr>
      </w:pPr>
    </w:p>
    <w:p w14:paraId="24A6E1CC" w14:textId="77777777" w:rsidR="00051E8A" w:rsidRDefault="00051E8A" w:rsidP="00051E8A">
      <w:pPr>
        <w:spacing w:after="100" w:afterAutospacing="1" w:line="240" w:lineRule="atLeast"/>
        <w:contextualSpacing/>
        <w:jc w:val="center"/>
        <w:rPr>
          <w:rFonts w:eastAsia="Calibri"/>
          <w:b/>
          <w:bCs/>
          <w:lang w:eastAsia="en-US"/>
        </w:rPr>
      </w:pPr>
    </w:p>
    <w:p w14:paraId="31312354" w14:textId="77777777" w:rsidR="00051E8A" w:rsidRPr="00051E8A" w:rsidRDefault="00051E8A" w:rsidP="00051E8A">
      <w:pPr>
        <w:spacing w:after="100" w:afterAutospacing="1" w:line="240" w:lineRule="atLeast"/>
        <w:contextualSpacing/>
        <w:jc w:val="center"/>
        <w:rPr>
          <w:rFonts w:eastAsia="Calibri"/>
          <w:b/>
          <w:bCs/>
          <w:sz w:val="28"/>
          <w:szCs w:val="28"/>
          <w:lang w:eastAsia="en-US"/>
        </w:rPr>
      </w:pPr>
      <w:r w:rsidRPr="00051E8A">
        <w:rPr>
          <w:rFonts w:eastAsia="Calibri"/>
          <w:b/>
          <w:bCs/>
          <w:lang w:eastAsia="en-US"/>
        </w:rPr>
        <w:t>Результативность ЕГЭ по математике (базовый уровень)</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16"/>
        <w:gridCol w:w="1555"/>
        <w:gridCol w:w="737"/>
        <w:gridCol w:w="789"/>
        <w:gridCol w:w="851"/>
        <w:gridCol w:w="853"/>
        <w:gridCol w:w="1538"/>
        <w:gridCol w:w="1634"/>
      </w:tblGrid>
      <w:tr w:rsidR="00051E8A" w:rsidRPr="00051E8A" w14:paraId="790803F2" w14:textId="77777777" w:rsidTr="0065623C">
        <w:trPr>
          <w:trHeight w:val="375"/>
          <w:tblCellSpacing w:w="22" w:type="dxa"/>
          <w:jc w:val="center"/>
        </w:trPr>
        <w:tc>
          <w:tcPr>
            <w:tcW w:w="1450" w:type="dxa"/>
            <w:tcBorders>
              <w:top w:val="single" w:sz="4" w:space="0" w:color="auto"/>
              <w:left w:val="single" w:sz="4" w:space="0" w:color="auto"/>
              <w:bottom w:val="outset" w:sz="6" w:space="0" w:color="auto"/>
              <w:right w:val="outset" w:sz="6" w:space="0" w:color="auto"/>
            </w:tcBorders>
          </w:tcPr>
          <w:p w14:paraId="45252DA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511" w:type="dxa"/>
            <w:tcBorders>
              <w:top w:val="single" w:sz="4" w:space="0" w:color="auto"/>
              <w:left w:val="single" w:sz="4" w:space="0" w:color="auto"/>
              <w:bottom w:val="outset" w:sz="6" w:space="0" w:color="auto"/>
              <w:right w:val="outset" w:sz="6" w:space="0" w:color="auto"/>
            </w:tcBorders>
          </w:tcPr>
          <w:p w14:paraId="3E5514D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учащихся</w:t>
            </w:r>
          </w:p>
        </w:tc>
        <w:tc>
          <w:tcPr>
            <w:tcW w:w="693" w:type="dxa"/>
            <w:tcBorders>
              <w:top w:val="single" w:sz="4" w:space="0" w:color="auto"/>
              <w:left w:val="single" w:sz="4" w:space="0" w:color="auto"/>
              <w:bottom w:val="outset" w:sz="6" w:space="0" w:color="auto"/>
              <w:right w:val="outset" w:sz="6" w:space="0" w:color="auto"/>
            </w:tcBorders>
          </w:tcPr>
          <w:p w14:paraId="610E612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745" w:type="dxa"/>
            <w:tcBorders>
              <w:top w:val="single" w:sz="4" w:space="0" w:color="auto"/>
              <w:left w:val="single" w:sz="4" w:space="0" w:color="auto"/>
              <w:bottom w:val="outset" w:sz="6" w:space="0" w:color="auto"/>
              <w:right w:val="outset" w:sz="6" w:space="0" w:color="auto"/>
            </w:tcBorders>
          </w:tcPr>
          <w:p w14:paraId="7FB1696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807" w:type="dxa"/>
            <w:tcBorders>
              <w:top w:val="single" w:sz="4" w:space="0" w:color="auto"/>
              <w:left w:val="single" w:sz="4" w:space="0" w:color="auto"/>
              <w:bottom w:val="outset" w:sz="6" w:space="0" w:color="auto"/>
              <w:right w:val="outset" w:sz="6" w:space="0" w:color="auto"/>
            </w:tcBorders>
          </w:tcPr>
          <w:p w14:paraId="5425B7F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809" w:type="dxa"/>
            <w:tcBorders>
              <w:top w:val="single" w:sz="4" w:space="0" w:color="auto"/>
              <w:left w:val="single" w:sz="4" w:space="0" w:color="auto"/>
              <w:bottom w:val="outset" w:sz="6" w:space="0" w:color="auto"/>
              <w:right w:val="outset" w:sz="6" w:space="0" w:color="auto"/>
            </w:tcBorders>
          </w:tcPr>
          <w:p w14:paraId="46102C7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494" w:type="dxa"/>
            <w:tcBorders>
              <w:top w:val="single" w:sz="4" w:space="0" w:color="auto"/>
              <w:left w:val="single" w:sz="4" w:space="0" w:color="auto"/>
              <w:bottom w:val="outset" w:sz="6" w:space="0" w:color="auto"/>
              <w:right w:val="outset" w:sz="6" w:space="0" w:color="auto"/>
            </w:tcBorders>
          </w:tcPr>
          <w:p w14:paraId="7586BCF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tc>
        <w:tc>
          <w:tcPr>
            <w:tcW w:w="1568" w:type="dxa"/>
            <w:tcBorders>
              <w:top w:val="single" w:sz="4" w:space="0" w:color="auto"/>
              <w:left w:val="single" w:sz="4" w:space="0" w:color="auto"/>
              <w:bottom w:val="outset" w:sz="6" w:space="0" w:color="auto"/>
              <w:right w:val="single" w:sz="4" w:space="0" w:color="auto"/>
            </w:tcBorders>
          </w:tcPr>
          <w:p w14:paraId="4D0CA44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успеваемости</w:t>
            </w:r>
          </w:p>
        </w:tc>
      </w:tr>
      <w:tr w:rsidR="00051E8A" w:rsidRPr="00051E8A" w14:paraId="15F9C025" w14:textId="77777777" w:rsidTr="0065623C">
        <w:trPr>
          <w:trHeight w:val="375"/>
          <w:tblCellSpacing w:w="22" w:type="dxa"/>
          <w:jc w:val="center"/>
        </w:trPr>
        <w:tc>
          <w:tcPr>
            <w:tcW w:w="1450" w:type="dxa"/>
            <w:tcBorders>
              <w:top w:val="single" w:sz="4" w:space="0" w:color="auto"/>
              <w:left w:val="single" w:sz="4" w:space="0" w:color="auto"/>
              <w:bottom w:val="single" w:sz="4" w:space="0" w:color="auto"/>
              <w:right w:val="outset" w:sz="6" w:space="0" w:color="auto"/>
            </w:tcBorders>
          </w:tcPr>
          <w:p w14:paraId="438C6349"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2022-2023</w:t>
            </w:r>
          </w:p>
        </w:tc>
        <w:tc>
          <w:tcPr>
            <w:tcW w:w="1511" w:type="dxa"/>
            <w:tcBorders>
              <w:top w:val="single" w:sz="4" w:space="0" w:color="auto"/>
              <w:left w:val="single" w:sz="4" w:space="0" w:color="auto"/>
              <w:bottom w:val="single" w:sz="4" w:space="0" w:color="auto"/>
              <w:right w:val="outset" w:sz="6" w:space="0" w:color="auto"/>
            </w:tcBorders>
          </w:tcPr>
          <w:p w14:paraId="7BC9B178"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5</w:t>
            </w:r>
          </w:p>
        </w:tc>
        <w:tc>
          <w:tcPr>
            <w:tcW w:w="693" w:type="dxa"/>
            <w:tcBorders>
              <w:top w:val="single" w:sz="4" w:space="0" w:color="auto"/>
              <w:left w:val="single" w:sz="4" w:space="0" w:color="auto"/>
              <w:bottom w:val="single" w:sz="4" w:space="0" w:color="auto"/>
              <w:right w:val="outset" w:sz="6" w:space="0" w:color="auto"/>
            </w:tcBorders>
          </w:tcPr>
          <w:p w14:paraId="03AA5384"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745" w:type="dxa"/>
            <w:tcBorders>
              <w:top w:val="single" w:sz="4" w:space="0" w:color="auto"/>
              <w:left w:val="single" w:sz="4" w:space="0" w:color="auto"/>
              <w:bottom w:val="single" w:sz="4" w:space="0" w:color="auto"/>
              <w:right w:val="outset" w:sz="6" w:space="0" w:color="auto"/>
            </w:tcBorders>
          </w:tcPr>
          <w:p w14:paraId="38529970"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3</w:t>
            </w:r>
          </w:p>
        </w:tc>
        <w:tc>
          <w:tcPr>
            <w:tcW w:w="807" w:type="dxa"/>
            <w:tcBorders>
              <w:top w:val="single" w:sz="4" w:space="0" w:color="auto"/>
              <w:left w:val="single" w:sz="4" w:space="0" w:color="auto"/>
              <w:bottom w:val="single" w:sz="4" w:space="0" w:color="auto"/>
              <w:right w:val="outset" w:sz="6" w:space="0" w:color="auto"/>
            </w:tcBorders>
          </w:tcPr>
          <w:p w14:paraId="53D53727"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w:t>
            </w:r>
          </w:p>
        </w:tc>
        <w:tc>
          <w:tcPr>
            <w:tcW w:w="809" w:type="dxa"/>
            <w:tcBorders>
              <w:top w:val="single" w:sz="4" w:space="0" w:color="auto"/>
              <w:left w:val="single" w:sz="4" w:space="0" w:color="auto"/>
              <w:bottom w:val="single" w:sz="4" w:space="0" w:color="auto"/>
              <w:right w:val="outset" w:sz="6" w:space="0" w:color="auto"/>
            </w:tcBorders>
          </w:tcPr>
          <w:p w14:paraId="35B1A85D"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1494" w:type="dxa"/>
            <w:tcBorders>
              <w:top w:val="single" w:sz="4" w:space="0" w:color="auto"/>
              <w:left w:val="single" w:sz="4" w:space="0" w:color="auto"/>
              <w:bottom w:val="single" w:sz="4" w:space="0" w:color="auto"/>
              <w:right w:val="outset" w:sz="6" w:space="0" w:color="auto"/>
            </w:tcBorders>
          </w:tcPr>
          <w:p w14:paraId="7B94BF6A" w14:textId="77777777" w:rsidR="00051E8A" w:rsidRPr="00051E8A" w:rsidRDefault="00F3550B" w:rsidP="00051E8A">
            <w:pPr>
              <w:spacing w:after="100" w:afterAutospacing="1" w:line="240" w:lineRule="atLeast"/>
              <w:contextualSpacing/>
              <w:jc w:val="center"/>
              <w:rPr>
                <w:rFonts w:eastAsia="Calibri"/>
                <w:lang w:eastAsia="en-US"/>
              </w:rPr>
            </w:pPr>
            <w:r>
              <w:rPr>
                <w:rFonts w:eastAsia="Calibri"/>
                <w:lang w:eastAsia="en-US"/>
              </w:rPr>
              <w:t>60</w:t>
            </w:r>
            <w:r w:rsidR="00051E8A" w:rsidRPr="00051E8A">
              <w:rPr>
                <w:rFonts w:eastAsia="Calibri"/>
                <w:lang w:eastAsia="en-US"/>
              </w:rPr>
              <w:t xml:space="preserve"> </w:t>
            </w:r>
          </w:p>
        </w:tc>
        <w:tc>
          <w:tcPr>
            <w:tcW w:w="1568" w:type="dxa"/>
            <w:tcBorders>
              <w:top w:val="single" w:sz="4" w:space="0" w:color="auto"/>
              <w:left w:val="single" w:sz="4" w:space="0" w:color="auto"/>
              <w:bottom w:val="single" w:sz="4" w:space="0" w:color="auto"/>
              <w:right w:val="single" w:sz="4" w:space="0" w:color="auto"/>
            </w:tcBorders>
          </w:tcPr>
          <w:p w14:paraId="1480383A"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100</w:t>
            </w:r>
          </w:p>
        </w:tc>
      </w:tr>
    </w:tbl>
    <w:p w14:paraId="294D1253" w14:textId="77777777" w:rsidR="00051E8A" w:rsidRPr="00051E8A" w:rsidRDefault="00051E8A" w:rsidP="00051E8A">
      <w:pPr>
        <w:spacing w:after="100" w:afterAutospacing="1" w:line="240" w:lineRule="atLeast"/>
        <w:contextualSpacing/>
        <w:rPr>
          <w:rFonts w:eastAsia="Calibri"/>
          <w:b/>
          <w:bCs/>
          <w:lang w:eastAsia="en-US"/>
        </w:rPr>
      </w:pPr>
    </w:p>
    <w:p w14:paraId="0CC4CD8D" w14:textId="77777777" w:rsidR="00051E8A" w:rsidRPr="00051E8A" w:rsidRDefault="00051E8A" w:rsidP="00051E8A">
      <w:pPr>
        <w:spacing w:after="100" w:afterAutospacing="1" w:line="240" w:lineRule="atLeast"/>
        <w:contextualSpacing/>
        <w:rPr>
          <w:rFonts w:eastAsia="Calibri"/>
          <w:lang w:eastAsia="en-US"/>
        </w:rPr>
      </w:pPr>
      <w:r w:rsidRPr="00051E8A">
        <w:rPr>
          <w:rFonts w:eastAsia="Calibri"/>
          <w:b/>
          <w:bCs/>
          <w:lang w:eastAsia="en-US"/>
        </w:rPr>
        <w:t xml:space="preserve"> </w:t>
      </w:r>
    </w:p>
    <w:p w14:paraId="750E5410" w14:textId="77777777" w:rsidR="00051E8A" w:rsidRPr="00051E8A" w:rsidRDefault="00051E8A" w:rsidP="00051E8A">
      <w:pPr>
        <w:spacing w:after="100" w:afterAutospacing="1" w:line="240" w:lineRule="atLeast"/>
        <w:contextualSpacing/>
        <w:rPr>
          <w:rFonts w:eastAsia="Calibri"/>
          <w:b/>
          <w:bCs/>
          <w:lang w:eastAsia="en-US"/>
        </w:rPr>
      </w:pPr>
      <w:r w:rsidRPr="00051E8A">
        <w:rPr>
          <w:rFonts w:eastAsia="Calibri"/>
          <w:b/>
          <w:bCs/>
          <w:lang w:eastAsia="en-US"/>
        </w:rPr>
        <w:t>Результативность ЕГЭ по математике (профильный уровень)</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62"/>
        <w:gridCol w:w="1580"/>
        <w:gridCol w:w="753"/>
        <w:gridCol w:w="808"/>
        <w:gridCol w:w="685"/>
        <w:gridCol w:w="875"/>
        <w:gridCol w:w="1569"/>
        <w:gridCol w:w="1641"/>
      </w:tblGrid>
      <w:tr w:rsidR="00051E8A" w:rsidRPr="00051E8A" w14:paraId="7F381E68" w14:textId="77777777" w:rsidTr="0065623C">
        <w:trPr>
          <w:trHeight w:val="375"/>
          <w:tblCellSpacing w:w="22" w:type="dxa"/>
          <w:jc w:val="center"/>
        </w:trPr>
        <w:tc>
          <w:tcPr>
            <w:tcW w:w="1496" w:type="dxa"/>
            <w:tcBorders>
              <w:top w:val="single" w:sz="4" w:space="0" w:color="auto"/>
              <w:left w:val="single" w:sz="4" w:space="0" w:color="auto"/>
              <w:bottom w:val="outset" w:sz="6" w:space="0" w:color="auto"/>
              <w:right w:val="outset" w:sz="6" w:space="0" w:color="auto"/>
            </w:tcBorders>
          </w:tcPr>
          <w:p w14:paraId="41BBF2B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536" w:type="dxa"/>
            <w:tcBorders>
              <w:top w:val="single" w:sz="4" w:space="0" w:color="auto"/>
              <w:left w:val="single" w:sz="4" w:space="0" w:color="auto"/>
              <w:bottom w:val="outset" w:sz="6" w:space="0" w:color="auto"/>
              <w:right w:val="outset" w:sz="6" w:space="0" w:color="auto"/>
            </w:tcBorders>
          </w:tcPr>
          <w:p w14:paraId="625ADE3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учащихся, сдающих математику (профильн.)</w:t>
            </w:r>
          </w:p>
        </w:tc>
        <w:tc>
          <w:tcPr>
            <w:tcW w:w="709" w:type="dxa"/>
            <w:tcBorders>
              <w:top w:val="single" w:sz="4" w:space="0" w:color="auto"/>
              <w:left w:val="single" w:sz="4" w:space="0" w:color="auto"/>
              <w:bottom w:val="outset" w:sz="6" w:space="0" w:color="auto"/>
              <w:right w:val="outset" w:sz="6" w:space="0" w:color="auto"/>
            </w:tcBorders>
          </w:tcPr>
          <w:p w14:paraId="530B193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764" w:type="dxa"/>
            <w:tcBorders>
              <w:top w:val="single" w:sz="4" w:space="0" w:color="auto"/>
              <w:left w:val="single" w:sz="4" w:space="0" w:color="auto"/>
              <w:bottom w:val="outset" w:sz="6" w:space="0" w:color="auto"/>
              <w:right w:val="outset" w:sz="6" w:space="0" w:color="auto"/>
            </w:tcBorders>
          </w:tcPr>
          <w:p w14:paraId="6BD2AF1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641" w:type="dxa"/>
            <w:tcBorders>
              <w:top w:val="single" w:sz="4" w:space="0" w:color="auto"/>
              <w:left w:val="single" w:sz="4" w:space="0" w:color="auto"/>
              <w:bottom w:val="outset" w:sz="6" w:space="0" w:color="auto"/>
              <w:right w:val="outset" w:sz="6" w:space="0" w:color="auto"/>
            </w:tcBorders>
          </w:tcPr>
          <w:p w14:paraId="0C93DEF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831" w:type="dxa"/>
            <w:tcBorders>
              <w:top w:val="single" w:sz="4" w:space="0" w:color="auto"/>
              <w:left w:val="single" w:sz="4" w:space="0" w:color="auto"/>
              <w:bottom w:val="outset" w:sz="6" w:space="0" w:color="auto"/>
              <w:right w:val="outset" w:sz="6" w:space="0" w:color="auto"/>
            </w:tcBorders>
          </w:tcPr>
          <w:p w14:paraId="1FDDB33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525" w:type="dxa"/>
            <w:tcBorders>
              <w:top w:val="single" w:sz="4" w:space="0" w:color="auto"/>
              <w:left w:val="single" w:sz="4" w:space="0" w:color="auto"/>
              <w:bottom w:val="outset" w:sz="6" w:space="0" w:color="auto"/>
              <w:right w:val="outset" w:sz="6" w:space="0" w:color="auto"/>
            </w:tcBorders>
          </w:tcPr>
          <w:p w14:paraId="1731777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tc>
        <w:tc>
          <w:tcPr>
            <w:tcW w:w="1575" w:type="dxa"/>
            <w:tcBorders>
              <w:top w:val="single" w:sz="4" w:space="0" w:color="auto"/>
              <w:left w:val="single" w:sz="4" w:space="0" w:color="auto"/>
              <w:bottom w:val="outset" w:sz="6" w:space="0" w:color="auto"/>
              <w:right w:val="single" w:sz="4" w:space="0" w:color="auto"/>
            </w:tcBorders>
          </w:tcPr>
          <w:p w14:paraId="5FC0B6F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успеваемости</w:t>
            </w:r>
          </w:p>
        </w:tc>
      </w:tr>
      <w:tr w:rsidR="00051E8A" w:rsidRPr="00051E8A" w14:paraId="75E6F0F3" w14:textId="77777777" w:rsidTr="0065623C">
        <w:trPr>
          <w:trHeight w:val="375"/>
          <w:tblCellSpacing w:w="22" w:type="dxa"/>
          <w:jc w:val="center"/>
        </w:trPr>
        <w:tc>
          <w:tcPr>
            <w:tcW w:w="1496" w:type="dxa"/>
            <w:tcBorders>
              <w:top w:val="single" w:sz="4" w:space="0" w:color="auto"/>
              <w:left w:val="single" w:sz="4" w:space="0" w:color="auto"/>
              <w:bottom w:val="single" w:sz="4" w:space="0" w:color="auto"/>
              <w:right w:val="outset" w:sz="6" w:space="0" w:color="auto"/>
            </w:tcBorders>
          </w:tcPr>
          <w:p w14:paraId="26F38594"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2022-2023</w:t>
            </w:r>
          </w:p>
        </w:tc>
        <w:tc>
          <w:tcPr>
            <w:tcW w:w="1536" w:type="dxa"/>
            <w:tcBorders>
              <w:top w:val="single" w:sz="4" w:space="0" w:color="auto"/>
              <w:left w:val="outset" w:sz="6" w:space="0" w:color="auto"/>
              <w:bottom w:val="single" w:sz="4" w:space="0" w:color="auto"/>
              <w:right w:val="outset" w:sz="6" w:space="0" w:color="auto"/>
            </w:tcBorders>
          </w:tcPr>
          <w:p w14:paraId="675833BD"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709" w:type="dxa"/>
            <w:tcBorders>
              <w:top w:val="single" w:sz="4" w:space="0" w:color="auto"/>
              <w:left w:val="single" w:sz="4" w:space="0" w:color="auto"/>
              <w:bottom w:val="single" w:sz="4" w:space="0" w:color="auto"/>
              <w:right w:val="outset" w:sz="6" w:space="0" w:color="auto"/>
            </w:tcBorders>
          </w:tcPr>
          <w:p w14:paraId="3DC5C39C"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764" w:type="dxa"/>
            <w:tcBorders>
              <w:top w:val="single" w:sz="4" w:space="0" w:color="auto"/>
              <w:left w:val="single" w:sz="4" w:space="0" w:color="auto"/>
              <w:bottom w:val="single" w:sz="4" w:space="0" w:color="auto"/>
              <w:right w:val="outset" w:sz="6" w:space="0" w:color="auto"/>
            </w:tcBorders>
          </w:tcPr>
          <w:p w14:paraId="66EE0B5D"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641" w:type="dxa"/>
            <w:tcBorders>
              <w:top w:val="single" w:sz="4" w:space="0" w:color="auto"/>
              <w:left w:val="single" w:sz="4" w:space="0" w:color="auto"/>
              <w:bottom w:val="single" w:sz="4" w:space="0" w:color="auto"/>
              <w:right w:val="outset" w:sz="6" w:space="0" w:color="auto"/>
            </w:tcBorders>
          </w:tcPr>
          <w:p w14:paraId="5536EADE"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831" w:type="dxa"/>
            <w:tcBorders>
              <w:top w:val="single" w:sz="4" w:space="0" w:color="auto"/>
              <w:left w:val="single" w:sz="4" w:space="0" w:color="auto"/>
              <w:bottom w:val="single" w:sz="4" w:space="0" w:color="auto"/>
              <w:right w:val="outset" w:sz="6" w:space="0" w:color="auto"/>
            </w:tcBorders>
          </w:tcPr>
          <w:p w14:paraId="36DD18B2"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1525" w:type="dxa"/>
            <w:tcBorders>
              <w:top w:val="single" w:sz="4" w:space="0" w:color="auto"/>
              <w:left w:val="single" w:sz="4" w:space="0" w:color="auto"/>
              <w:bottom w:val="single" w:sz="4" w:space="0" w:color="auto"/>
              <w:right w:val="outset" w:sz="6" w:space="0" w:color="auto"/>
            </w:tcBorders>
          </w:tcPr>
          <w:p w14:paraId="5B093A88" w14:textId="77777777" w:rsidR="00051E8A" w:rsidRPr="00051E8A" w:rsidRDefault="00F3550B" w:rsidP="00051E8A">
            <w:pPr>
              <w:spacing w:after="100" w:afterAutospacing="1" w:line="240" w:lineRule="atLeast"/>
              <w:contextualSpacing/>
              <w:jc w:val="center"/>
              <w:rPr>
                <w:rFonts w:eastAsia="Calibri"/>
                <w:lang w:eastAsia="en-US"/>
              </w:rPr>
            </w:pPr>
            <w:r>
              <w:rPr>
                <w:rFonts w:eastAsia="Calibri"/>
                <w:lang w:eastAsia="en-US"/>
              </w:rPr>
              <w:t>0</w:t>
            </w:r>
          </w:p>
        </w:tc>
        <w:tc>
          <w:tcPr>
            <w:tcW w:w="1575" w:type="dxa"/>
            <w:tcBorders>
              <w:top w:val="single" w:sz="4" w:space="0" w:color="auto"/>
              <w:left w:val="single" w:sz="4" w:space="0" w:color="auto"/>
              <w:bottom w:val="single" w:sz="4" w:space="0" w:color="auto"/>
              <w:right w:val="single" w:sz="4" w:space="0" w:color="auto"/>
            </w:tcBorders>
          </w:tcPr>
          <w:p w14:paraId="0C175365"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100</w:t>
            </w:r>
          </w:p>
        </w:tc>
      </w:tr>
    </w:tbl>
    <w:p w14:paraId="37B6A160" w14:textId="77777777" w:rsidR="00051E8A" w:rsidRPr="00051E8A" w:rsidRDefault="00051E8A" w:rsidP="00051E8A">
      <w:pPr>
        <w:spacing w:before="100" w:beforeAutospacing="1" w:after="100" w:afterAutospacing="1" w:line="240" w:lineRule="atLeast"/>
        <w:contextualSpacing/>
        <w:rPr>
          <w:rFonts w:eastAsia="Calibri"/>
          <w:b/>
          <w:bCs/>
          <w:lang w:eastAsia="en-US"/>
        </w:rPr>
      </w:pPr>
      <w:r w:rsidRPr="00051E8A">
        <w:rPr>
          <w:rFonts w:eastAsia="Calibri"/>
          <w:b/>
          <w:bCs/>
          <w:lang w:eastAsia="en-US"/>
        </w:rPr>
        <w:t xml:space="preserve"> </w:t>
      </w:r>
    </w:p>
    <w:p w14:paraId="7459A688" w14:textId="77777777" w:rsidR="00051E8A" w:rsidRPr="00051E8A" w:rsidRDefault="00051E8A" w:rsidP="00051E8A">
      <w:pPr>
        <w:spacing w:before="100" w:beforeAutospacing="1" w:after="100" w:afterAutospacing="1" w:line="240" w:lineRule="atLeast"/>
        <w:contextualSpacing/>
        <w:rPr>
          <w:rFonts w:eastAsia="Calibri"/>
          <w:b/>
          <w:bCs/>
          <w:lang w:eastAsia="en-US"/>
        </w:rPr>
      </w:pPr>
      <w:r w:rsidRPr="00051E8A">
        <w:rPr>
          <w:rFonts w:eastAsia="Calibri"/>
          <w:b/>
          <w:bCs/>
          <w:lang w:eastAsia="en-US"/>
        </w:rPr>
        <w:t>Результативность ЕГЭ по русскому языку</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6"/>
        <w:gridCol w:w="1573"/>
        <w:gridCol w:w="748"/>
        <w:gridCol w:w="856"/>
        <w:gridCol w:w="682"/>
        <w:gridCol w:w="869"/>
        <w:gridCol w:w="1560"/>
        <w:gridCol w:w="1639"/>
      </w:tblGrid>
      <w:tr w:rsidR="00051E8A" w:rsidRPr="00051E8A" w14:paraId="01A28B2D" w14:textId="77777777" w:rsidTr="0065623C">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2E56944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529" w:type="dxa"/>
            <w:tcBorders>
              <w:top w:val="single" w:sz="4" w:space="0" w:color="auto"/>
              <w:left w:val="single" w:sz="4" w:space="0" w:color="auto"/>
              <w:bottom w:val="single" w:sz="4" w:space="0" w:color="auto"/>
              <w:right w:val="outset" w:sz="6" w:space="0" w:color="auto"/>
            </w:tcBorders>
          </w:tcPr>
          <w:p w14:paraId="4A8294B2"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учащихся</w:t>
            </w:r>
          </w:p>
        </w:tc>
        <w:tc>
          <w:tcPr>
            <w:tcW w:w="704" w:type="dxa"/>
            <w:tcBorders>
              <w:top w:val="single" w:sz="4" w:space="0" w:color="auto"/>
              <w:left w:val="single" w:sz="4" w:space="0" w:color="auto"/>
              <w:bottom w:val="single" w:sz="4" w:space="0" w:color="auto"/>
              <w:right w:val="outset" w:sz="6" w:space="0" w:color="auto"/>
            </w:tcBorders>
          </w:tcPr>
          <w:p w14:paraId="0E8F600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812" w:type="dxa"/>
            <w:tcBorders>
              <w:top w:val="single" w:sz="4" w:space="0" w:color="auto"/>
              <w:left w:val="single" w:sz="4" w:space="0" w:color="auto"/>
              <w:bottom w:val="single" w:sz="4" w:space="0" w:color="auto"/>
              <w:right w:val="outset" w:sz="6" w:space="0" w:color="auto"/>
            </w:tcBorders>
          </w:tcPr>
          <w:p w14:paraId="2D63036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638" w:type="dxa"/>
            <w:tcBorders>
              <w:top w:val="single" w:sz="4" w:space="0" w:color="auto"/>
              <w:left w:val="single" w:sz="4" w:space="0" w:color="auto"/>
              <w:bottom w:val="single" w:sz="4" w:space="0" w:color="auto"/>
              <w:right w:val="outset" w:sz="6" w:space="0" w:color="auto"/>
            </w:tcBorders>
          </w:tcPr>
          <w:p w14:paraId="4A86FFC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825" w:type="dxa"/>
            <w:tcBorders>
              <w:top w:val="single" w:sz="4" w:space="0" w:color="auto"/>
              <w:left w:val="single" w:sz="4" w:space="0" w:color="auto"/>
              <w:bottom w:val="single" w:sz="4" w:space="0" w:color="auto"/>
              <w:right w:val="outset" w:sz="6" w:space="0" w:color="auto"/>
            </w:tcBorders>
          </w:tcPr>
          <w:p w14:paraId="380F625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516" w:type="dxa"/>
            <w:tcBorders>
              <w:top w:val="single" w:sz="4" w:space="0" w:color="auto"/>
              <w:left w:val="single" w:sz="4" w:space="0" w:color="auto"/>
              <w:bottom w:val="single" w:sz="4" w:space="0" w:color="auto"/>
              <w:right w:val="single" w:sz="4" w:space="0" w:color="auto"/>
            </w:tcBorders>
          </w:tcPr>
          <w:p w14:paraId="413B7BE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tc>
        <w:tc>
          <w:tcPr>
            <w:tcW w:w="1573" w:type="dxa"/>
            <w:tcBorders>
              <w:top w:val="single" w:sz="4" w:space="0" w:color="auto"/>
              <w:left w:val="outset" w:sz="6" w:space="0" w:color="auto"/>
              <w:bottom w:val="single" w:sz="4" w:space="0" w:color="auto"/>
              <w:right w:val="single" w:sz="4" w:space="0" w:color="auto"/>
            </w:tcBorders>
          </w:tcPr>
          <w:p w14:paraId="220DAC9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успеваемости</w:t>
            </w:r>
          </w:p>
        </w:tc>
      </w:tr>
      <w:tr w:rsidR="00051E8A" w:rsidRPr="00051E8A" w14:paraId="0ECC0A2E" w14:textId="77777777" w:rsidTr="0065623C">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53C1F5EB"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2022-2023</w:t>
            </w:r>
          </w:p>
        </w:tc>
        <w:tc>
          <w:tcPr>
            <w:tcW w:w="1529" w:type="dxa"/>
            <w:tcBorders>
              <w:top w:val="outset" w:sz="6" w:space="0" w:color="auto"/>
              <w:left w:val="single" w:sz="4" w:space="0" w:color="auto"/>
              <w:bottom w:val="single" w:sz="4" w:space="0" w:color="auto"/>
              <w:right w:val="outset" w:sz="6" w:space="0" w:color="auto"/>
            </w:tcBorders>
          </w:tcPr>
          <w:p w14:paraId="53041788"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6</w:t>
            </w:r>
          </w:p>
        </w:tc>
        <w:tc>
          <w:tcPr>
            <w:tcW w:w="704" w:type="dxa"/>
            <w:tcBorders>
              <w:top w:val="outset" w:sz="6" w:space="0" w:color="auto"/>
              <w:left w:val="single" w:sz="4" w:space="0" w:color="auto"/>
              <w:bottom w:val="single" w:sz="4" w:space="0" w:color="auto"/>
              <w:right w:val="outset" w:sz="6" w:space="0" w:color="auto"/>
            </w:tcBorders>
          </w:tcPr>
          <w:p w14:paraId="5F079592"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812" w:type="dxa"/>
            <w:tcBorders>
              <w:top w:val="outset" w:sz="6" w:space="0" w:color="auto"/>
              <w:left w:val="single" w:sz="4" w:space="0" w:color="auto"/>
              <w:bottom w:val="single" w:sz="4" w:space="0" w:color="auto"/>
              <w:right w:val="outset" w:sz="6" w:space="0" w:color="auto"/>
            </w:tcBorders>
          </w:tcPr>
          <w:p w14:paraId="4101E1B9"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3</w:t>
            </w:r>
          </w:p>
        </w:tc>
        <w:tc>
          <w:tcPr>
            <w:tcW w:w="638" w:type="dxa"/>
            <w:tcBorders>
              <w:top w:val="outset" w:sz="6" w:space="0" w:color="auto"/>
              <w:left w:val="single" w:sz="4" w:space="0" w:color="auto"/>
              <w:bottom w:val="single" w:sz="4" w:space="0" w:color="auto"/>
              <w:right w:val="outset" w:sz="6" w:space="0" w:color="auto"/>
            </w:tcBorders>
          </w:tcPr>
          <w:p w14:paraId="003D4E54"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w:t>
            </w:r>
          </w:p>
        </w:tc>
        <w:tc>
          <w:tcPr>
            <w:tcW w:w="825" w:type="dxa"/>
            <w:tcBorders>
              <w:top w:val="outset" w:sz="6" w:space="0" w:color="auto"/>
              <w:left w:val="single" w:sz="4" w:space="0" w:color="auto"/>
              <w:bottom w:val="single" w:sz="4" w:space="0" w:color="auto"/>
              <w:right w:val="outset" w:sz="6" w:space="0" w:color="auto"/>
            </w:tcBorders>
          </w:tcPr>
          <w:p w14:paraId="4AF29101"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1516" w:type="dxa"/>
            <w:tcBorders>
              <w:top w:val="outset" w:sz="6" w:space="0" w:color="auto"/>
              <w:left w:val="single" w:sz="4" w:space="0" w:color="auto"/>
              <w:bottom w:val="single" w:sz="4" w:space="0" w:color="auto"/>
              <w:right w:val="single" w:sz="4" w:space="0" w:color="auto"/>
            </w:tcBorders>
          </w:tcPr>
          <w:p w14:paraId="56B1BED0" w14:textId="77777777" w:rsidR="00051E8A" w:rsidRPr="00051E8A" w:rsidRDefault="00C64A20" w:rsidP="00051E8A">
            <w:pPr>
              <w:spacing w:after="100" w:afterAutospacing="1" w:line="240" w:lineRule="atLeast"/>
              <w:contextualSpacing/>
              <w:jc w:val="center"/>
              <w:rPr>
                <w:rFonts w:eastAsia="Calibri"/>
                <w:lang w:eastAsia="en-US"/>
              </w:rPr>
            </w:pPr>
            <w:r>
              <w:rPr>
                <w:rFonts w:eastAsia="Calibri"/>
                <w:lang w:eastAsia="en-US"/>
              </w:rPr>
              <w:t>50</w:t>
            </w:r>
            <w:r w:rsidR="00051E8A" w:rsidRPr="00051E8A">
              <w:rPr>
                <w:rFonts w:eastAsia="Calibri"/>
                <w:lang w:eastAsia="en-US"/>
              </w:rPr>
              <w:t xml:space="preserve"> </w:t>
            </w:r>
          </w:p>
        </w:tc>
        <w:tc>
          <w:tcPr>
            <w:tcW w:w="1573" w:type="dxa"/>
            <w:tcBorders>
              <w:top w:val="outset" w:sz="6" w:space="0" w:color="auto"/>
              <w:left w:val="outset" w:sz="6" w:space="0" w:color="auto"/>
              <w:bottom w:val="single" w:sz="4" w:space="0" w:color="auto"/>
              <w:right w:val="single" w:sz="4" w:space="0" w:color="auto"/>
            </w:tcBorders>
          </w:tcPr>
          <w:p w14:paraId="7BF2058E" w14:textId="77777777" w:rsidR="00051E8A" w:rsidRPr="00051E8A" w:rsidRDefault="00C64A20" w:rsidP="00051E8A">
            <w:pPr>
              <w:spacing w:after="100" w:afterAutospacing="1" w:line="240" w:lineRule="atLeast"/>
              <w:contextualSpacing/>
              <w:jc w:val="center"/>
              <w:rPr>
                <w:rFonts w:eastAsia="Calibri"/>
                <w:lang w:eastAsia="en-US"/>
              </w:rPr>
            </w:pPr>
            <w:r>
              <w:rPr>
                <w:rFonts w:eastAsia="Calibri"/>
                <w:lang w:eastAsia="en-US"/>
              </w:rPr>
              <w:t>83</w:t>
            </w:r>
            <w:r w:rsidR="00051E8A" w:rsidRPr="00051E8A">
              <w:rPr>
                <w:rFonts w:eastAsia="Calibri"/>
                <w:lang w:eastAsia="en-US"/>
              </w:rPr>
              <w:t xml:space="preserve"> </w:t>
            </w:r>
          </w:p>
        </w:tc>
      </w:tr>
    </w:tbl>
    <w:p w14:paraId="44AF4846" w14:textId="77777777" w:rsidR="00051E8A" w:rsidRPr="00051E8A" w:rsidRDefault="00051E8A" w:rsidP="00051E8A">
      <w:pPr>
        <w:spacing w:before="100" w:beforeAutospacing="1" w:after="100" w:afterAutospacing="1" w:line="240" w:lineRule="atLeast"/>
        <w:contextualSpacing/>
        <w:rPr>
          <w:rFonts w:eastAsia="Calibri"/>
          <w:b/>
          <w:bCs/>
          <w:lang w:eastAsia="en-US"/>
        </w:rPr>
      </w:pPr>
      <w:r w:rsidRPr="00051E8A">
        <w:rPr>
          <w:rFonts w:eastAsia="Calibri"/>
          <w:b/>
          <w:bCs/>
          <w:lang w:eastAsia="en-US"/>
        </w:rPr>
        <w:t xml:space="preserve"> </w:t>
      </w:r>
    </w:p>
    <w:p w14:paraId="13747CCD" w14:textId="77777777" w:rsidR="00051E8A" w:rsidRPr="00051E8A" w:rsidRDefault="00051E8A" w:rsidP="00051E8A">
      <w:pPr>
        <w:spacing w:before="100" w:beforeAutospacing="1" w:after="100" w:afterAutospacing="1" w:line="240" w:lineRule="atLeast"/>
        <w:contextualSpacing/>
        <w:jc w:val="center"/>
        <w:rPr>
          <w:rFonts w:eastAsia="Calibri"/>
          <w:b/>
          <w:bCs/>
          <w:lang w:eastAsia="en-US"/>
        </w:rPr>
      </w:pPr>
      <w:r w:rsidRPr="00051E8A">
        <w:rPr>
          <w:rFonts w:eastAsia="Calibri"/>
          <w:b/>
          <w:bCs/>
          <w:lang w:eastAsia="en-US"/>
        </w:rPr>
        <w:t>Результативность ЕГЭ по обществознанию</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6"/>
        <w:gridCol w:w="1774"/>
        <w:gridCol w:w="547"/>
        <w:gridCol w:w="856"/>
        <w:gridCol w:w="682"/>
        <w:gridCol w:w="869"/>
        <w:gridCol w:w="1560"/>
        <w:gridCol w:w="1639"/>
      </w:tblGrid>
      <w:tr w:rsidR="00051E8A" w:rsidRPr="00051E8A" w14:paraId="1037A44A" w14:textId="77777777" w:rsidTr="0065623C">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76E4700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730" w:type="dxa"/>
            <w:tcBorders>
              <w:top w:val="single" w:sz="4" w:space="0" w:color="auto"/>
              <w:left w:val="single" w:sz="4" w:space="0" w:color="auto"/>
              <w:bottom w:val="single" w:sz="4" w:space="0" w:color="auto"/>
              <w:right w:val="outset" w:sz="6" w:space="0" w:color="auto"/>
            </w:tcBorders>
          </w:tcPr>
          <w:p w14:paraId="34A9C4A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учащихся, сдающих обществознание</w:t>
            </w:r>
          </w:p>
        </w:tc>
        <w:tc>
          <w:tcPr>
            <w:tcW w:w="503" w:type="dxa"/>
            <w:tcBorders>
              <w:top w:val="single" w:sz="4" w:space="0" w:color="auto"/>
              <w:left w:val="single" w:sz="4" w:space="0" w:color="auto"/>
              <w:bottom w:val="single" w:sz="4" w:space="0" w:color="auto"/>
              <w:right w:val="outset" w:sz="6" w:space="0" w:color="auto"/>
            </w:tcBorders>
          </w:tcPr>
          <w:p w14:paraId="6FEA494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812" w:type="dxa"/>
            <w:tcBorders>
              <w:top w:val="single" w:sz="4" w:space="0" w:color="auto"/>
              <w:left w:val="single" w:sz="4" w:space="0" w:color="auto"/>
              <w:bottom w:val="single" w:sz="4" w:space="0" w:color="auto"/>
              <w:right w:val="outset" w:sz="6" w:space="0" w:color="auto"/>
            </w:tcBorders>
          </w:tcPr>
          <w:p w14:paraId="0A0935D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638" w:type="dxa"/>
            <w:tcBorders>
              <w:top w:val="single" w:sz="4" w:space="0" w:color="auto"/>
              <w:left w:val="single" w:sz="4" w:space="0" w:color="auto"/>
              <w:bottom w:val="single" w:sz="4" w:space="0" w:color="auto"/>
              <w:right w:val="outset" w:sz="6" w:space="0" w:color="auto"/>
            </w:tcBorders>
          </w:tcPr>
          <w:p w14:paraId="1E63D42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825" w:type="dxa"/>
            <w:tcBorders>
              <w:top w:val="single" w:sz="4" w:space="0" w:color="auto"/>
              <w:left w:val="single" w:sz="4" w:space="0" w:color="auto"/>
              <w:bottom w:val="single" w:sz="4" w:space="0" w:color="auto"/>
              <w:right w:val="outset" w:sz="6" w:space="0" w:color="auto"/>
            </w:tcBorders>
          </w:tcPr>
          <w:p w14:paraId="76CD80A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516" w:type="dxa"/>
            <w:tcBorders>
              <w:top w:val="single" w:sz="4" w:space="0" w:color="auto"/>
              <w:left w:val="single" w:sz="4" w:space="0" w:color="auto"/>
              <w:bottom w:val="single" w:sz="4" w:space="0" w:color="auto"/>
              <w:right w:val="single" w:sz="4" w:space="0" w:color="auto"/>
            </w:tcBorders>
          </w:tcPr>
          <w:p w14:paraId="44CC726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tc>
        <w:tc>
          <w:tcPr>
            <w:tcW w:w="1573" w:type="dxa"/>
            <w:tcBorders>
              <w:top w:val="single" w:sz="4" w:space="0" w:color="auto"/>
              <w:left w:val="outset" w:sz="6" w:space="0" w:color="auto"/>
              <w:bottom w:val="single" w:sz="4" w:space="0" w:color="auto"/>
              <w:right w:val="single" w:sz="4" w:space="0" w:color="auto"/>
            </w:tcBorders>
          </w:tcPr>
          <w:p w14:paraId="724D07F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успеваемости</w:t>
            </w:r>
          </w:p>
        </w:tc>
      </w:tr>
      <w:tr w:rsidR="00051E8A" w:rsidRPr="00051E8A" w14:paraId="1054AADF" w14:textId="77777777" w:rsidTr="0065623C">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41A673A3"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2022-2023</w:t>
            </w:r>
          </w:p>
        </w:tc>
        <w:tc>
          <w:tcPr>
            <w:tcW w:w="1730" w:type="dxa"/>
            <w:tcBorders>
              <w:top w:val="outset" w:sz="6" w:space="0" w:color="auto"/>
              <w:left w:val="single" w:sz="4" w:space="0" w:color="auto"/>
              <w:bottom w:val="single" w:sz="4" w:space="0" w:color="auto"/>
              <w:right w:val="outset" w:sz="6" w:space="0" w:color="auto"/>
            </w:tcBorders>
          </w:tcPr>
          <w:p w14:paraId="29AF1C5E"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w:t>
            </w:r>
          </w:p>
        </w:tc>
        <w:tc>
          <w:tcPr>
            <w:tcW w:w="503" w:type="dxa"/>
            <w:tcBorders>
              <w:top w:val="outset" w:sz="6" w:space="0" w:color="auto"/>
              <w:left w:val="single" w:sz="4" w:space="0" w:color="auto"/>
              <w:bottom w:val="single" w:sz="4" w:space="0" w:color="auto"/>
              <w:right w:val="outset" w:sz="6" w:space="0" w:color="auto"/>
            </w:tcBorders>
          </w:tcPr>
          <w:p w14:paraId="3DE0080F"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812" w:type="dxa"/>
            <w:tcBorders>
              <w:top w:val="outset" w:sz="6" w:space="0" w:color="auto"/>
              <w:left w:val="single" w:sz="4" w:space="0" w:color="auto"/>
              <w:bottom w:val="single" w:sz="4" w:space="0" w:color="auto"/>
              <w:right w:val="outset" w:sz="6" w:space="0" w:color="auto"/>
            </w:tcBorders>
          </w:tcPr>
          <w:p w14:paraId="56A1ECFB"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638" w:type="dxa"/>
            <w:tcBorders>
              <w:top w:val="outset" w:sz="6" w:space="0" w:color="auto"/>
              <w:left w:val="single" w:sz="4" w:space="0" w:color="auto"/>
              <w:bottom w:val="single" w:sz="4" w:space="0" w:color="auto"/>
              <w:right w:val="outset" w:sz="6" w:space="0" w:color="auto"/>
            </w:tcBorders>
          </w:tcPr>
          <w:p w14:paraId="1D0D489B"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3</w:t>
            </w:r>
          </w:p>
        </w:tc>
        <w:tc>
          <w:tcPr>
            <w:tcW w:w="825" w:type="dxa"/>
            <w:tcBorders>
              <w:top w:val="outset" w:sz="6" w:space="0" w:color="auto"/>
              <w:left w:val="single" w:sz="4" w:space="0" w:color="auto"/>
              <w:bottom w:val="single" w:sz="4" w:space="0" w:color="auto"/>
              <w:right w:val="outset" w:sz="6" w:space="0" w:color="auto"/>
            </w:tcBorders>
          </w:tcPr>
          <w:p w14:paraId="21A7199C"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1516" w:type="dxa"/>
            <w:tcBorders>
              <w:top w:val="outset" w:sz="6" w:space="0" w:color="auto"/>
              <w:left w:val="single" w:sz="4" w:space="0" w:color="auto"/>
              <w:bottom w:val="single" w:sz="4" w:space="0" w:color="auto"/>
              <w:right w:val="single" w:sz="4" w:space="0" w:color="auto"/>
            </w:tcBorders>
          </w:tcPr>
          <w:p w14:paraId="228E2B19"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25</w:t>
            </w:r>
          </w:p>
        </w:tc>
        <w:tc>
          <w:tcPr>
            <w:tcW w:w="1573" w:type="dxa"/>
            <w:tcBorders>
              <w:top w:val="outset" w:sz="6" w:space="0" w:color="auto"/>
              <w:left w:val="outset" w:sz="6" w:space="0" w:color="auto"/>
              <w:bottom w:val="single" w:sz="4" w:space="0" w:color="auto"/>
              <w:right w:val="single" w:sz="4" w:space="0" w:color="auto"/>
            </w:tcBorders>
          </w:tcPr>
          <w:p w14:paraId="4318251D"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100</w:t>
            </w:r>
          </w:p>
        </w:tc>
      </w:tr>
    </w:tbl>
    <w:p w14:paraId="1B2BDE9E" w14:textId="77777777" w:rsidR="00051E8A" w:rsidRPr="00051E8A" w:rsidRDefault="00051E8A" w:rsidP="00051E8A">
      <w:pPr>
        <w:spacing w:before="100" w:beforeAutospacing="1" w:after="100" w:afterAutospacing="1" w:line="240" w:lineRule="atLeast"/>
        <w:contextualSpacing/>
        <w:rPr>
          <w:rFonts w:eastAsia="Calibri"/>
          <w:bCs/>
          <w:lang w:eastAsia="en-US"/>
        </w:rPr>
      </w:pPr>
      <w:r w:rsidRPr="00051E8A">
        <w:rPr>
          <w:rFonts w:eastAsia="Calibri"/>
          <w:b/>
          <w:bCs/>
          <w:lang w:eastAsia="en-US"/>
        </w:rPr>
        <w:t xml:space="preserve"> </w:t>
      </w:r>
    </w:p>
    <w:p w14:paraId="7D081050" w14:textId="77777777" w:rsidR="00051E8A" w:rsidRPr="00051E8A" w:rsidRDefault="00051E8A" w:rsidP="00051E8A">
      <w:pPr>
        <w:spacing w:before="100" w:beforeAutospacing="1" w:after="100" w:afterAutospacing="1" w:line="240" w:lineRule="atLeast"/>
        <w:contextualSpacing/>
        <w:jc w:val="center"/>
        <w:rPr>
          <w:rFonts w:eastAsia="Calibri"/>
          <w:b/>
          <w:bCs/>
          <w:lang w:eastAsia="en-US"/>
        </w:rPr>
      </w:pPr>
      <w:r w:rsidRPr="00051E8A">
        <w:rPr>
          <w:rFonts w:eastAsia="Calibri"/>
          <w:b/>
          <w:bCs/>
          <w:lang w:eastAsia="en-US"/>
        </w:rPr>
        <w:t>Результативность ЕГЭ по биологии</w:t>
      </w:r>
    </w:p>
    <w:tbl>
      <w:tblPr>
        <w:tblW w:w="0" w:type="auto"/>
        <w:jc w:val="center"/>
        <w:tblCellSpacing w:w="2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firstRow="1" w:lastRow="0" w:firstColumn="1" w:lastColumn="0" w:noHBand="0" w:noVBand="0"/>
      </w:tblPr>
      <w:tblGrid>
        <w:gridCol w:w="1546"/>
        <w:gridCol w:w="1573"/>
        <w:gridCol w:w="748"/>
        <w:gridCol w:w="856"/>
        <w:gridCol w:w="682"/>
        <w:gridCol w:w="869"/>
        <w:gridCol w:w="1560"/>
        <w:gridCol w:w="1639"/>
      </w:tblGrid>
      <w:tr w:rsidR="00051E8A" w:rsidRPr="00051E8A" w14:paraId="78ED53F3" w14:textId="77777777" w:rsidTr="0065623C">
        <w:trPr>
          <w:trHeight w:val="375"/>
          <w:tblCellSpacing w:w="22" w:type="dxa"/>
          <w:jc w:val="center"/>
        </w:trPr>
        <w:tc>
          <w:tcPr>
            <w:tcW w:w="1480" w:type="dxa"/>
            <w:tcBorders>
              <w:top w:val="single" w:sz="4" w:space="0" w:color="auto"/>
              <w:left w:val="single" w:sz="4" w:space="0" w:color="auto"/>
              <w:bottom w:val="single" w:sz="4" w:space="0" w:color="auto"/>
              <w:right w:val="outset" w:sz="6" w:space="0" w:color="auto"/>
            </w:tcBorders>
          </w:tcPr>
          <w:p w14:paraId="3966C0C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Год</w:t>
            </w:r>
          </w:p>
        </w:tc>
        <w:tc>
          <w:tcPr>
            <w:tcW w:w="1529" w:type="dxa"/>
            <w:tcBorders>
              <w:top w:val="single" w:sz="4" w:space="0" w:color="auto"/>
              <w:left w:val="single" w:sz="4" w:space="0" w:color="auto"/>
              <w:bottom w:val="single" w:sz="4" w:space="0" w:color="auto"/>
              <w:right w:val="outset" w:sz="6" w:space="0" w:color="auto"/>
            </w:tcBorders>
          </w:tcPr>
          <w:p w14:paraId="35FD70F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Всего учащихся, сдающих биологию</w:t>
            </w:r>
          </w:p>
        </w:tc>
        <w:tc>
          <w:tcPr>
            <w:tcW w:w="704" w:type="dxa"/>
            <w:tcBorders>
              <w:top w:val="single" w:sz="4" w:space="0" w:color="auto"/>
              <w:left w:val="single" w:sz="4" w:space="0" w:color="auto"/>
              <w:bottom w:val="single" w:sz="4" w:space="0" w:color="auto"/>
              <w:right w:val="outset" w:sz="6" w:space="0" w:color="auto"/>
            </w:tcBorders>
          </w:tcPr>
          <w:p w14:paraId="56E3D78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w:t>
            </w:r>
          </w:p>
        </w:tc>
        <w:tc>
          <w:tcPr>
            <w:tcW w:w="812" w:type="dxa"/>
            <w:tcBorders>
              <w:top w:val="single" w:sz="4" w:space="0" w:color="auto"/>
              <w:left w:val="single" w:sz="4" w:space="0" w:color="auto"/>
              <w:bottom w:val="single" w:sz="4" w:space="0" w:color="auto"/>
              <w:right w:val="outset" w:sz="6" w:space="0" w:color="auto"/>
            </w:tcBorders>
          </w:tcPr>
          <w:p w14:paraId="7DD00C1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w:t>
            </w:r>
          </w:p>
        </w:tc>
        <w:tc>
          <w:tcPr>
            <w:tcW w:w="638" w:type="dxa"/>
            <w:tcBorders>
              <w:top w:val="single" w:sz="4" w:space="0" w:color="auto"/>
              <w:left w:val="single" w:sz="4" w:space="0" w:color="auto"/>
              <w:bottom w:val="single" w:sz="4" w:space="0" w:color="auto"/>
              <w:right w:val="outset" w:sz="6" w:space="0" w:color="auto"/>
            </w:tcBorders>
          </w:tcPr>
          <w:p w14:paraId="316BC09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w:t>
            </w:r>
          </w:p>
        </w:tc>
        <w:tc>
          <w:tcPr>
            <w:tcW w:w="825" w:type="dxa"/>
            <w:tcBorders>
              <w:top w:val="single" w:sz="4" w:space="0" w:color="auto"/>
              <w:left w:val="single" w:sz="4" w:space="0" w:color="auto"/>
              <w:bottom w:val="single" w:sz="4" w:space="0" w:color="auto"/>
              <w:right w:val="outset" w:sz="6" w:space="0" w:color="auto"/>
            </w:tcBorders>
          </w:tcPr>
          <w:p w14:paraId="0DC8479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w:t>
            </w:r>
          </w:p>
        </w:tc>
        <w:tc>
          <w:tcPr>
            <w:tcW w:w="1516" w:type="dxa"/>
            <w:tcBorders>
              <w:top w:val="single" w:sz="4" w:space="0" w:color="auto"/>
              <w:left w:val="single" w:sz="4" w:space="0" w:color="auto"/>
              <w:bottom w:val="single" w:sz="4" w:space="0" w:color="auto"/>
              <w:right w:val="single" w:sz="4" w:space="0" w:color="auto"/>
            </w:tcBorders>
          </w:tcPr>
          <w:p w14:paraId="576EFA1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качества</w:t>
            </w:r>
          </w:p>
        </w:tc>
        <w:tc>
          <w:tcPr>
            <w:tcW w:w="1573" w:type="dxa"/>
            <w:tcBorders>
              <w:top w:val="single" w:sz="4" w:space="0" w:color="auto"/>
              <w:left w:val="outset" w:sz="6" w:space="0" w:color="auto"/>
              <w:bottom w:val="single" w:sz="4" w:space="0" w:color="auto"/>
              <w:right w:val="single" w:sz="4" w:space="0" w:color="auto"/>
            </w:tcBorders>
          </w:tcPr>
          <w:p w14:paraId="577D31D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успеваемости</w:t>
            </w:r>
          </w:p>
        </w:tc>
      </w:tr>
      <w:tr w:rsidR="00051E8A" w:rsidRPr="00051E8A" w14:paraId="17EAE7E1" w14:textId="77777777" w:rsidTr="0065623C">
        <w:trPr>
          <w:trHeight w:val="375"/>
          <w:tblCellSpacing w:w="22" w:type="dxa"/>
          <w:jc w:val="center"/>
        </w:trPr>
        <w:tc>
          <w:tcPr>
            <w:tcW w:w="1480" w:type="dxa"/>
            <w:tcBorders>
              <w:top w:val="outset" w:sz="6" w:space="0" w:color="auto"/>
              <w:left w:val="single" w:sz="4" w:space="0" w:color="auto"/>
              <w:bottom w:val="single" w:sz="4" w:space="0" w:color="auto"/>
              <w:right w:val="outset" w:sz="6" w:space="0" w:color="auto"/>
            </w:tcBorders>
          </w:tcPr>
          <w:p w14:paraId="43BA8B7C"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2022-2023</w:t>
            </w:r>
          </w:p>
        </w:tc>
        <w:tc>
          <w:tcPr>
            <w:tcW w:w="1529" w:type="dxa"/>
            <w:tcBorders>
              <w:top w:val="outset" w:sz="6" w:space="0" w:color="auto"/>
              <w:left w:val="single" w:sz="4" w:space="0" w:color="auto"/>
              <w:bottom w:val="single" w:sz="4" w:space="0" w:color="auto"/>
              <w:right w:val="outset" w:sz="6" w:space="0" w:color="auto"/>
            </w:tcBorders>
          </w:tcPr>
          <w:p w14:paraId="6685F7C6"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704" w:type="dxa"/>
            <w:tcBorders>
              <w:top w:val="outset" w:sz="6" w:space="0" w:color="auto"/>
              <w:left w:val="single" w:sz="4" w:space="0" w:color="auto"/>
              <w:bottom w:val="single" w:sz="4" w:space="0" w:color="auto"/>
              <w:right w:val="outset" w:sz="6" w:space="0" w:color="auto"/>
            </w:tcBorders>
          </w:tcPr>
          <w:p w14:paraId="3C7F5E11"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812" w:type="dxa"/>
            <w:tcBorders>
              <w:top w:val="outset" w:sz="6" w:space="0" w:color="auto"/>
              <w:left w:val="single" w:sz="4" w:space="0" w:color="auto"/>
              <w:bottom w:val="single" w:sz="4" w:space="0" w:color="auto"/>
              <w:right w:val="outset" w:sz="6" w:space="0" w:color="auto"/>
            </w:tcBorders>
          </w:tcPr>
          <w:p w14:paraId="7D4884AB"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638" w:type="dxa"/>
            <w:tcBorders>
              <w:top w:val="outset" w:sz="6" w:space="0" w:color="auto"/>
              <w:left w:val="single" w:sz="4" w:space="0" w:color="auto"/>
              <w:bottom w:val="single" w:sz="4" w:space="0" w:color="auto"/>
              <w:right w:val="outset" w:sz="6" w:space="0" w:color="auto"/>
            </w:tcBorders>
          </w:tcPr>
          <w:p w14:paraId="621693CC"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w:t>
            </w:r>
          </w:p>
        </w:tc>
        <w:tc>
          <w:tcPr>
            <w:tcW w:w="825" w:type="dxa"/>
            <w:tcBorders>
              <w:top w:val="outset" w:sz="6" w:space="0" w:color="auto"/>
              <w:left w:val="single" w:sz="4" w:space="0" w:color="auto"/>
              <w:bottom w:val="single" w:sz="4" w:space="0" w:color="auto"/>
              <w:right w:val="outset" w:sz="6" w:space="0" w:color="auto"/>
            </w:tcBorders>
          </w:tcPr>
          <w:p w14:paraId="1730E6BB"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w:t>
            </w:r>
          </w:p>
        </w:tc>
        <w:tc>
          <w:tcPr>
            <w:tcW w:w="1516" w:type="dxa"/>
            <w:tcBorders>
              <w:top w:val="outset" w:sz="6" w:space="0" w:color="auto"/>
              <w:left w:val="single" w:sz="4" w:space="0" w:color="auto"/>
              <w:bottom w:val="single" w:sz="4" w:space="0" w:color="auto"/>
              <w:right w:val="single" w:sz="4" w:space="0" w:color="auto"/>
            </w:tcBorders>
          </w:tcPr>
          <w:p w14:paraId="4A1063CF" w14:textId="77777777" w:rsidR="00051E8A" w:rsidRPr="00051E8A" w:rsidRDefault="00F3550B" w:rsidP="00051E8A">
            <w:pPr>
              <w:spacing w:after="100" w:afterAutospacing="1" w:line="240" w:lineRule="atLeast"/>
              <w:contextualSpacing/>
              <w:jc w:val="center"/>
              <w:rPr>
                <w:rFonts w:eastAsia="Calibri"/>
                <w:lang w:eastAsia="en-US"/>
              </w:rPr>
            </w:pPr>
            <w:r>
              <w:rPr>
                <w:rFonts w:eastAsia="Calibri"/>
                <w:lang w:eastAsia="en-US"/>
              </w:rPr>
              <w:t>0</w:t>
            </w:r>
          </w:p>
        </w:tc>
        <w:tc>
          <w:tcPr>
            <w:tcW w:w="1573" w:type="dxa"/>
            <w:tcBorders>
              <w:top w:val="outset" w:sz="6" w:space="0" w:color="auto"/>
              <w:left w:val="outset" w:sz="6" w:space="0" w:color="auto"/>
              <w:bottom w:val="single" w:sz="4" w:space="0" w:color="auto"/>
              <w:right w:val="single" w:sz="4" w:space="0" w:color="auto"/>
            </w:tcBorders>
          </w:tcPr>
          <w:p w14:paraId="71D1C7CD" w14:textId="77777777" w:rsidR="00051E8A" w:rsidRPr="00051E8A" w:rsidRDefault="00051E8A" w:rsidP="00051E8A">
            <w:pPr>
              <w:spacing w:after="100" w:afterAutospacing="1" w:line="240" w:lineRule="atLeast"/>
              <w:contextualSpacing/>
              <w:jc w:val="center"/>
              <w:rPr>
                <w:rFonts w:eastAsia="Calibri"/>
                <w:lang w:eastAsia="en-US"/>
              </w:rPr>
            </w:pPr>
            <w:r w:rsidRPr="00051E8A">
              <w:rPr>
                <w:rFonts w:eastAsia="Calibri"/>
                <w:lang w:eastAsia="en-US"/>
              </w:rPr>
              <w:t>100</w:t>
            </w:r>
          </w:p>
        </w:tc>
      </w:tr>
    </w:tbl>
    <w:p w14:paraId="29CE6580" w14:textId="77777777" w:rsidR="00051E8A" w:rsidRPr="00051E8A" w:rsidRDefault="00051E8A" w:rsidP="00051E8A">
      <w:pPr>
        <w:spacing w:before="100" w:beforeAutospacing="1" w:after="100" w:afterAutospacing="1" w:line="240" w:lineRule="atLeast"/>
        <w:contextualSpacing/>
        <w:rPr>
          <w:rFonts w:eastAsia="Calibri"/>
          <w:b/>
          <w:bCs/>
          <w:lang w:eastAsia="en-US"/>
        </w:rPr>
      </w:pPr>
      <w:r w:rsidRPr="00051E8A">
        <w:rPr>
          <w:rFonts w:eastAsia="Calibri"/>
          <w:b/>
          <w:bCs/>
          <w:lang w:eastAsia="en-US"/>
        </w:rPr>
        <w:t xml:space="preserve"> </w:t>
      </w:r>
    </w:p>
    <w:p w14:paraId="6E18B344" w14:textId="77777777" w:rsidR="00051E8A" w:rsidRPr="00051E8A" w:rsidRDefault="00051E8A" w:rsidP="00051E8A">
      <w:pPr>
        <w:tabs>
          <w:tab w:val="left" w:pos="3210"/>
        </w:tabs>
        <w:spacing w:before="100" w:beforeAutospacing="1" w:after="100" w:afterAutospacing="1" w:line="240" w:lineRule="atLeast"/>
        <w:contextualSpacing/>
        <w:rPr>
          <w:rFonts w:eastAsia="Calibri"/>
          <w:bCs/>
          <w:lang w:eastAsia="en-US"/>
        </w:rPr>
      </w:pPr>
    </w:p>
    <w:p w14:paraId="44A23AC1" w14:textId="77777777" w:rsidR="00051E8A" w:rsidRPr="00051E8A" w:rsidRDefault="00051E8A" w:rsidP="00051E8A">
      <w:pPr>
        <w:tabs>
          <w:tab w:val="left" w:pos="3210"/>
        </w:tabs>
        <w:spacing w:before="100" w:beforeAutospacing="1" w:after="100" w:afterAutospacing="1" w:line="240" w:lineRule="atLeast"/>
        <w:contextualSpacing/>
        <w:rPr>
          <w:rFonts w:eastAsia="Calibri"/>
          <w:b/>
          <w:bCs/>
          <w:lang w:eastAsia="en-US"/>
        </w:rPr>
      </w:pPr>
      <w:r w:rsidRPr="00051E8A">
        <w:rPr>
          <w:rFonts w:eastAsia="Calibri"/>
          <w:sz w:val="22"/>
          <w:szCs w:val="22"/>
          <w:lang w:eastAsia="en-US"/>
        </w:rPr>
        <w:t>Администрацией школы и   педагогическим коллективом была проделана огромная работа по подготовке к ЕГЭ, ОГЭ, ВПР:  проводились дополнительные занятия, производилась оплата  учителям-предметникам из стимулирующей части фонда оплаты труда, работали информационные стенды для учащихся и для родителей, велась просветительская работа с учащимися  и их родителями.  Результаты мониторинга обсуждались на заседании методического объединения учителей-предметников,  на заседаниях проблемных групп, Методическом совете.  Намечена и уже ведется работа по ликвидации выявленных пробелов. Эта работа продолжится в новом учебном году.</w:t>
      </w:r>
    </w:p>
    <w:p w14:paraId="1EB4CC1E" w14:textId="77777777" w:rsidR="00051E8A" w:rsidRPr="00051E8A" w:rsidRDefault="00051E8A" w:rsidP="00051E8A">
      <w:pPr>
        <w:spacing w:after="100" w:afterAutospacing="1" w:line="240" w:lineRule="atLeast"/>
        <w:ind w:firstLine="720"/>
        <w:contextualSpacing/>
        <w:jc w:val="both"/>
        <w:rPr>
          <w:rFonts w:eastAsia="Calibri"/>
          <w:lang w:eastAsia="en-US"/>
        </w:rPr>
      </w:pPr>
      <w:r w:rsidRPr="00051E8A">
        <w:rPr>
          <w:rFonts w:eastAsia="Calibri"/>
          <w:lang w:eastAsia="en-US"/>
        </w:rPr>
        <w:t>На основании социологических, педагогических и психологических исследований, проводимых в школе, выявлены возможности повышения качества образования через:</w:t>
      </w:r>
    </w:p>
    <w:p w14:paraId="190751C0" w14:textId="77777777" w:rsidR="00051E8A" w:rsidRPr="00051E8A" w:rsidRDefault="00051E8A" w:rsidP="00051E8A">
      <w:pPr>
        <w:spacing w:after="100" w:afterAutospacing="1" w:line="240" w:lineRule="atLeast"/>
        <w:ind w:firstLine="720"/>
        <w:contextualSpacing/>
        <w:jc w:val="both"/>
        <w:rPr>
          <w:rFonts w:eastAsia="Calibri"/>
          <w:lang w:eastAsia="en-US"/>
        </w:rPr>
      </w:pPr>
      <w:r w:rsidRPr="00051E8A">
        <w:rPr>
          <w:rFonts w:eastAsia="Calibri"/>
          <w:lang w:eastAsia="en-US"/>
        </w:rPr>
        <w:t>- совершенствование структуры содержания образования;</w:t>
      </w:r>
    </w:p>
    <w:p w14:paraId="48D7E4BA" w14:textId="77777777" w:rsidR="00051E8A" w:rsidRPr="00051E8A" w:rsidRDefault="00051E8A" w:rsidP="00051E8A">
      <w:pPr>
        <w:spacing w:after="100" w:afterAutospacing="1" w:line="240" w:lineRule="atLeast"/>
        <w:ind w:firstLine="720"/>
        <w:contextualSpacing/>
        <w:jc w:val="both"/>
        <w:rPr>
          <w:rFonts w:eastAsia="Calibri"/>
          <w:lang w:eastAsia="en-US"/>
        </w:rPr>
      </w:pPr>
      <w:r w:rsidRPr="00051E8A">
        <w:rPr>
          <w:rFonts w:eastAsia="Calibri"/>
          <w:lang w:eastAsia="en-US"/>
        </w:rPr>
        <w:t>- разработку элективных курсов по выбору учащимися;</w:t>
      </w:r>
    </w:p>
    <w:p w14:paraId="1D6E9355" w14:textId="77777777" w:rsidR="00051E8A" w:rsidRPr="00051E8A" w:rsidRDefault="00051E8A" w:rsidP="00051E8A">
      <w:pPr>
        <w:spacing w:after="100" w:afterAutospacing="1" w:line="240" w:lineRule="atLeast"/>
        <w:ind w:firstLine="720"/>
        <w:contextualSpacing/>
        <w:jc w:val="both"/>
        <w:rPr>
          <w:rFonts w:eastAsia="Calibri"/>
          <w:lang w:eastAsia="en-US"/>
        </w:rPr>
      </w:pPr>
      <w:r w:rsidRPr="00051E8A">
        <w:rPr>
          <w:rFonts w:eastAsia="Calibri"/>
          <w:lang w:eastAsia="en-US"/>
        </w:rPr>
        <w:t>- использование здоровьесберегающих технологий в процессе обучения.</w:t>
      </w:r>
    </w:p>
    <w:p w14:paraId="3616DC9A" w14:textId="77777777" w:rsidR="00051E8A" w:rsidRPr="00051E8A" w:rsidRDefault="00051E8A" w:rsidP="00051E8A">
      <w:pPr>
        <w:shd w:val="clear" w:color="auto" w:fill="FFFFFF"/>
        <w:spacing w:after="100" w:afterAutospacing="1" w:line="240" w:lineRule="atLeast"/>
        <w:ind w:firstLine="720"/>
        <w:contextualSpacing/>
        <w:jc w:val="both"/>
        <w:rPr>
          <w:rFonts w:eastAsia="Calibri"/>
          <w:lang w:eastAsia="en-US"/>
        </w:rPr>
      </w:pPr>
    </w:p>
    <w:p w14:paraId="2619C6AE" w14:textId="77777777" w:rsidR="00F3550B" w:rsidRDefault="00F3550B" w:rsidP="00051E8A">
      <w:pPr>
        <w:spacing w:after="100" w:afterAutospacing="1" w:line="240" w:lineRule="atLeast"/>
        <w:contextualSpacing/>
        <w:jc w:val="both"/>
        <w:rPr>
          <w:rFonts w:eastAsia="Calibri"/>
          <w:color w:val="000000"/>
          <w:lang w:eastAsia="en-US"/>
        </w:rPr>
      </w:pPr>
    </w:p>
    <w:p w14:paraId="45E7C6AB" w14:textId="77777777" w:rsidR="00F3550B" w:rsidRDefault="00F3550B" w:rsidP="00051E8A">
      <w:pPr>
        <w:spacing w:after="100" w:afterAutospacing="1" w:line="240" w:lineRule="atLeast"/>
        <w:contextualSpacing/>
        <w:jc w:val="both"/>
        <w:rPr>
          <w:rFonts w:eastAsia="Calibri"/>
          <w:color w:val="000000"/>
          <w:lang w:eastAsia="en-US"/>
        </w:rPr>
      </w:pPr>
    </w:p>
    <w:p w14:paraId="67BD7692" w14:textId="77777777" w:rsidR="00F3550B" w:rsidRDefault="00F3550B" w:rsidP="00051E8A">
      <w:pPr>
        <w:spacing w:after="100" w:afterAutospacing="1" w:line="240" w:lineRule="atLeast"/>
        <w:contextualSpacing/>
        <w:jc w:val="both"/>
        <w:rPr>
          <w:rFonts w:eastAsia="Calibri"/>
          <w:color w:val="000000"/>
          <w:lang w:eastAsia="en-US"/>
        </w:rPr>
      </w:pPr>
    </w:p>
    <w:p w14:paraId="6A7AA0D1" w14:textId="77777777" w:rsidR="00F3550B" w:rsidRDefault="00F3550B" w:rsidP="00051E8A">
      <w:pPr>
        <w:spacing w:after="100" w:afterAutospacing="1" w:line="240" w:lineRule="atLeast"/>
        <w:contextualSpacing/>
        <w:jc w:val="both"/>
        <w:rPr>
          <w:rFonts w:eastAsia="Calibri"/>
          <w:color w:val="000000"/>
          <w:lang w:eastAsia="en-US"/>
        </w:rPr>
      </w:pPr>
    </w:p>
    <w:p w14:paraId="7D7873B3" w14:textId="77777777" w:rsidR="00F3550B" w:rsidRDefault="00F3550B" w:rsidP="00051E8A">
      <w:pPr>
        <w:spacing w:after="100" w:afterAutospacing="1" w:line="240" w:lineRule="atLeast"/>
        <w:contextualSpacing/>
        <w:jc w:val="both"/>
        <w:rPr>
          <w:rFonts w:eastAsia="Calibri"/>
          <w:color w:val="000000"/>
          <w:lang w:eastAsia="en-US"/>
        </w:rPr>
      </w:pPr>
    </w:p>
    <w:p w14:paraId="10FB8AF3" w14:textId="77777777" w:rsidR="00051E8A" w:rsidRDefault="00051E8A" w:rsidP="00051E8A">
      <w:pPr>
        <w:spacing w:after="100" w:afterAutospacing="1" w:line="240" w:lineRule="atLeast"/>
        <w:contextualSpacing/>
        <w:jc w:val="both"/>
        <w:rPr>
          <w:rFonts w:eastAsia="Calibri"/>
          <w:color w:val="000000"/>
          <w:lang w:eastAsia="en-US"/>
        </w:rPr>
      </w:pPr>
      <w:r w:rsidRPr="00051E8A">
        <w:rPr>
          <w:rFonts w:eastAsia="Calibri"/>
          <w:color w:val="000000"/>
          <w:lang w:eastAsia="en-US"/>
        </w:rPr>
        <w:t>В школе в 2022-2023 учебном году по программе индивидуального обучения обучалась 16 учеников. Администрацией школы уделяется должное внимание организации образовательного процесса с такими детьми и вопросам контроля  их обучения.</w:t>
      </w:r>
    </w:p>
    <w:p w14:paraId="1D0E3591" w14:textId="77777777" w:rsidR="00051E8A" w:rsidRPr="00051E8A" w:rsidRDefault="00051E8A" w:rsidP="00051E8A">
      <w:pPr>
        <w:spacing w:after="100" w:afterAutospacing="1" w:line="240" w:lineRule="atLeast"/>
        <w:contextualSpacing/>
        <w:jc w:val="both"/>
        <w:rPr>
          <w:rFonts w:eastAsia="Calibri"/>
          <w:color w:val="000000"/>
          <w:lang w:eastAsia="en-US"/>
        </w:rPr>
      </w:pPr>
      <w:r w:rsidRPr="00051E8A">
        <w:rPr>
          <w:rFonts w:eastAsia="Calibri"/>
          <w:color w:val="000000"/>
          <w:lang w:eastAsia="en-US"/>
        </w:rPr>
        <w:t>В целях более успешного продвижения в общем развитии таких обучающихся, коррекции недостатков их психического развития, а также ликвидации имеющихся или предупреждения возможных пробелов в знаниях проводятся  индивидуальные занятия. При обучении таких школьников учителя обращают внимание на состояние различных сторон их психической деятельности - памяти, внимания, мышления, речи; отмечают интерес ребенка к учению, другим видам деятельности, работос</w:t>
      </w:r>
      <w:r w:rsidRPr="00051E8A">
        <w:rPr>
          <w:rFonts w:eastAsia="Calibri"/>
          <w:color w:val="000000"/>
          <w:lang w:eastAsia="en-US"/>
        </w:rPr>
        <w:softHyphen/>
        <w:t>пособность, усидчивость, темп работы, умение преодолевать затруднения в решении поставленных задач, использовать разнообразные способы умственных и предметно-практических действий для выполнения заданий.</w:t>
      </w:r>
    </w:p>
    <w:p w14:paraId="4529B260" w14:textId="77777777" w:rsidR="00051E8A" w:rsidRPr="00051E8A" w:rsidRDefault="00051E8A" w:rsidP="00051E8A">
      <w:pPr>
        <w:spacing w:after="100" w:afterAutospacing="1" w:line="240" w:lineRule="atLeast"/>
        <w:contextualSpacing/>
        <w:jc w:val="both"/>
        <w:rPr>
          <w:rFonts w:eastAsia="Calibri"/>
          <w:color w:val="000000"/>
          <w:lang w:eastAsia="en-US"/>
        </w:rPr>
      </w:pPr>
    </w:p>
    <w:p w14:paraId="6BACD747" w14:textId="77777777" w:rsidR="00051E8A" w:rsidRPr="00051E8A" w:rsidRDefault="00051E8A" w:rsidP="00051E8A">
      <w:pPr>
        <w:spacing w:after="100" w:afterAutospacing="1" w:line="240" w:lineRule="atLeast"/>
        <w:contextualSpacing/>
        <w:jc w:val="both"/>
        <w:rPr>
          <w:rFonts w:eastAsia="Calibri"/>
          <w:iCs/>
          <w:lang w:eastAsia="en-US"/>
        </w:rPr>
      </w:pPr>
      <w:r w:rsidRPr="00051E8A">
        <w:rPr>
          <w:rFonts w:eastAsia="Calibri"/>
          <w:iCs/>
          <w:lang w:eastAsia="en-US"/>
        </w:rPr>
        <w:t xml:space="preserve">Высокие показатели успеваемости и достижений учащихся во многом зависят от педагогического коллектива, его соответствия современным требованиям, который организует условия и поддерживает образовательные возможности школьников.           Педагогический коллектив школы состоит из 64 педагогов. </w:t>
      </w:r>
    </w:p>
    <w:p w14:paraId="60CBA6CB" w14:textId="77777777" w:rsidR="00051E8A" w:rsidRPr="00051E8A" w:rsidRDefault="00051E8A" w:rsidP="00051E8A">
      <w:pPr>
        <w:spacing w:after="100" w:afterAutospacing="1" w:line="240" w:lineRule="atLeast"/>
        <w:contextualSpacing/>
        <w:jc w:val="both"/>
        <w:rPr>
          <w:rFonts w:eastAsia="Calibri"/>
          <w:iCs/>
          <w:lang w:eastAsia="en-US"/>
        </w:rPr>
      </w:pPr>
      <w:r w:rsidRPr="00051E8A">
        <w:rPr>
          <w:rFonts w:eastAsia="Calibri"/>
          <w:iCs/>
          <w:lang w:eastAsia="en-US"/>
        </w:rPr>
        <w:t xml:space="preserve">1 педагога имеют звание «Почетный работник общего образования РФ», 1 педагог имеет звание «Отличник народного образования РФ», 2 педагог имеет звание «Отличник народного образования РД», 1 педагога имеют звание «Заслуженный учитель РД». </w:t>
      </w:r>
    </w:p>
    <w:p w14:paraId="7FCA9814" w14:textId="77777777" w:rsidR="00051E8A" w:rsidRPr="00051E8A" w:rsidRDefault="00051E8A" w:rsidP="00051E8A">
      <w:pPr>
        <w:shd w:val="clear" w:color="auto" w:fill="FFFFFF"/>
        <w:spacing w:after="100" w:afterAutospacing="1" w:line="240" w:lineRule="atLeast"/>
        <w:ind w:left="144" w:firstLine="396"/>
        <w:contextualSpacing/>
        <w:jc w:val="center"/>
        <w:rPr>
          <w:rFonts w:eastAsia="Calibri"/>
          <w:b/>
          <w:bCs/>
          <w:iCs/>
          <w:color w:val="000000"/>
          <w:spacing w:val="4"/>
          <w:lang w:eastAsia="en-US"/>
        </w:rPr>
      </w:pPr>
      <w:r w:rsidRPr="00051E8A">
        <w:rPr>
          <w:rFonts w:eastAsia="Calibri"/>
          <w:b/>
          <w:bCs/>
          <w:iCs/>
          <w:color w:val="000000"/>
          <w:spacing w:val="4"/>
          <w:lang w:eastAsia="en-US"/>
        </w:rPr>
        <w:t>Уровень образования педагогических работников</w:t>
      </w:r>
    </w:p>
    <w:p w14:paraId="1A392B68" w14:textId="77777777" w:rsidR="00051E8A" w:rsidRPr="00051E8A" w:rsidRDefault="00051E8A" w:rsidP="00051E8A">
      <w:pPr>
        <w:shd w:val="clear" w:color="auto" w:fill="FFFFFF"/>
        <w:spacing w:after="100" w:afterAutospacing="1" w:line="240" w:lineRule="atLeast"/>
        <w:ind w:left="144" w:firstLine="396"/>
        <w:contextualSpacing/>
        <w:jc w:val="center"/>
        <w:rPr>
          <w:rFonts w:eastAsia="Calibri"/>
          <w:b/>
          <w:bCs/>
          <w:i/>
          <w:iCs/>
          <w:color w:val="000000"/>
          <w:spacing w:val="4"/>
          <w:lang w:eastAsia="en-US"/>
        </w:rPr>
      </w:pPr>
    </w:p>
    <w:tbl>
      <w:tblPr>
        <w:tblW w:w="8753"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3"/>
        <w:gridCol w:w="2625"/>
        <w:gridCol w:w="3045"/>
      </w:tblGrid>
      <w:tr w:rsidR="00051E8A" w:rsidRPr="00051E8A" w14:paraId="54CD0DAA" w14:textId="77777777" w:rsidTr="0065623C">
        <w:trPr>
          <w:trHeight w:val="375"/>
        </w:trPr>
        <w:tc>
          <w:tcPr>
            <w:tcW w:w="3083" w:type="dxa"/>
            <w:vMerge w:val="restart"/>
          </w:tcPr>
          <w:p w14:paraId="1E42FD3D"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color w:val="000000"/>
                <w:spacing w:val="-6"/>
                <w:lang w:eastAsia="en-US"/>
              </w:rPr>
              <w:t>Образование</w:t>
            </w:r>
          </w:p>
        </w:tc>
        <w:tc>
          <w:tcPr>
            <w:tcW w:w="2625" w:type="dxa"/>
            <w:vMerge w:val="restart"/>
          </w:tcPr>
          <w:p w14:paraId="0AF9D971"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color w:val="000000"/>
                <w:spacing w:val="-6"/>
                <w:lang w:eastAsia="en-US"/>
              </w:rPr>
              <w:t>Кол – во педагогов</w:t>
            </w:r>
          </w:p>
        </w:tc>
        <w:tc>
          <w:tcPr>
            <w:tcW w:w="3045" w:type="dxa"/>
            <w:vMerge w:val="restart"/>
          </w:tcPr>
          <w:p w14:paraId="2E177415"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b/>
                <w:bCs/>
                <w:lang w:eastAsia="en-US"/>
              </w:rPr>
              <w:t>%</w:t>
            </w:r>
          </w:p>
        </w:tc>
      </w:tr>
      <w:tr w:rsidR="00051E8A" w:rsidRPr="00051E8A" w14:paraId="473EBB4A" w14:textId="77777777" w:rsidTr="0065623C">
        <w:trPr>
          <w:trHeight w:val="306"/>
        </w:trPr>
        <w:tc>
          <w:tcPr>
            <w:tcW w:w="3083" w:type="dxa"/>
            <w:vMerge/>
          </w:tcPr>
          <w:p w14:paraId="599209E6"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p>
        </w:tc>
        <w:tc>
          <w:tcPr>
            <w:tcW w:w="2625" w:type="dxa"/>
            <w:vMerge/>
          </w:tcPr>
          <w:p w14:paraId="52929FE9"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p>
        </w:tc>
        <w:tc>
          <w:tcPr>
            <w:tcW w:w="3045" w:type="dxa"/>
            <w:vMerge/>
          </w:tcPr>
          <w:p w14:paraId="5E0D81F0"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p>
        </w:tc>
      </w:tr>
      <w:tr w:rsidR="00051E8A" w:rsidRPr="00051E8A" w14:paraId="041A1BBB" w14:textId="77777777" w:rsidTr="0065623C">
        <w:trPr>
          <w:trHeight w:val="1052"/>
        </w:trPr>
        <w:tc>
          <w:tcPr>
            <w:tcW w:w="3083" w:type="dxa"/>
          </w:tcPr>
          <w:p w14:paraId="4CA3DD53"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color w:val="000000"/>
                <w:spacing w:val="-6"/>
                <w:lang w:eastAsia="en-US"/>
              </w:rPr>
              <w:t>Высшее</w:t>
            </w:r>
          </w:p>
        </w:tc>
        <w:tc>
          <w:tcPr>
            <w:tcW w:w="2625" w:type="dxa"/>
          </w:tcPr>
          <w:p w14:paraId="456E9204" w14:textId="77777777" w:rsidR="00051E8A" w:rsidRPr="00051E8A" w:rsidRDefault="00F3550B" w:rsidP="00051E8A">
            <w:pPr>
              <w:tabs>
                <w:tab w:val="num" w:pos="1080"/>
              </w:tabs>
              <w:spacing w:after="100" w:afterAutospacing="1" w:line="240" w:lineRule="atLeast"/>
              <w:ind w:left="1080"/>
              <w:contextualSpacing/>
              <w:jc w:val="both"/>
              <w:rPr>
                <w:rFonts w:eastAsia="Calibri"/>
                <w:color w:val="000000"/>
                <w:spacing w:val="-6"/>
                <w:lang w:eastAsia="en-US"/>
              </w:rPr>
            </w:pPr>
            <w:r>
              <w:rPr>
                <w:rFonts w:eastAsia="Calibri"/>
                <w:color w:val="000000"/>
                <w:spacing w:val="-6"/>
                <w:lang w:eastAsia="en-US"/>
              </w:rPr>
              <w:t xml:space="preserve">60 </w:t>
            </w:r>
          </w:p>
        </w:tc>
        <w:tc>
          <w:tcPr>
            <w:tcW w:w="3045" w:type="dxa"/>
          </w:tcPr>
          <w:p w14:paraId="3DE48DA1" w14:textId="77777777" w:rsidR="00051E8A" w:rsidRPr="00051E8A" w:rsidRDefault="00F3550B" w:rsidP="00051E8A">
            <w:pPr>
              <w:tabs>
                <w:tab w:val="num" w:pos="1080"/>
              </w:tabs>
              <w:spacing w:after="100" w:afterAutospacing="1" w:line="240" w:lineRule="atLeast"/>
              <w:contextualSpacing/>
              <w:jc w:val="both"/>
              <w:rPr>
                <w:rFonts w:eastAsia="Calibri"/>
                <w:color w:val="000000"/>
                <w:spacing w:val="-6"/>
                <w:lang w:eastAsia="en-US"/>
              </w:rPr>
            </w:pPr>
            <w:r>
              <w:rPr>
                <w:rFonts w:eastAsia="Calibri"/>
                <w:color w:val="000000"/>
                <w:spacing w:val="-6"/>
                <w:lang w:eastAsia="en-US"/>
              </w:rPr>
              <w:t>95</w:t>
            </w:r>
          </w:p>
        </w:tc>
      </w:tr>
      <w:tr w:rsidR="00051E8A" w:rsidRPr="00051E8A" w14:paraId="50FBC0C8" w14:textId="77777777" w:rsidTr="0065623C">
        <w:trPr>
          <w:trHeight w:val="696"/>
        </w:trPr>
        <w:tc>
          <w:tcPr>
            <w:tcW w:w="3083" w:type="dxa"/>
          </w:tcPr>
          <w:p w14:paraId="78A677EC"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color w:val="000000"/>
                <w:spacing w:val="-6"/>
                <w:lang w:eastAsia="en-US"/>
              </w:rPr>
              <w:t>Среднее специальное</w:t>
            </w:r>
          </w:p>
        </w:tc>
        <w:tc>
          <w:tcPr>
            <w:tcW w:w="2625" w:type="dxa"/>
          </w:tcPr>
          <w:p w14:paraId="25539245" w14:textId="77777777" w:rsidR="00051E8A" w:rsidRPr="00051E8A" w:rsidRDefault="00051E8A" w:rsidP="00051E8A">
            <w:pPr>
              <w:tabs>
                <w:tab w:val="num" w:pos="1080"/>
              </w:tabs>
              <w:spacing w:after="100" w:afterAutospacing="1" w:line="240" w:lineRule="atLeast"/>
              <w:ind w:left="1080"/>
              <w:contextualSpacing/>
              <w:jc w:val="both"/>
              <w:rPr>
                <w:rFonts w:eastAsia="Calibri"/>
                <w:color w:val="000000"/>
                <w:spacing w:val="-6"/>
                <w:lang w:eastAsia="en-US"/>
              </w:rPr>
            </w:pPr>
            <w:r w:rsidRPr="00051E8A">
              <w:rPr>
                <w:rFonts w:eastAsia="Calibri"/>
                <w:color w:val="000000"/>
                <w:spacing w:val="-6"/>
                <w:lang w:eastAsia="en-US"/>
              </w:rPr>
              <w:t>1</w:t>
            </w:r>
          </w:p>
        </w:tc>
        <w:tc>
          <w:tcPr>
            <w:tcW w:w="3045" w:type="dxa"/>
          </w:tcPr>
          <w:p w14:paraId="121F2C86" w14:textId="77777777" w:rsidR="00051E8A" w:rsidRPr="00051E8A" w:rsidRDefault="00F3550B" w:rsidP="00051E8A">
            <w:pPr>
              <w:tabs>
                <w:tab w:val="num" w:pos="1080"/>
              </w:tabs>
              <w:spacing w:after="100" w:afterAutospacing="1" w:line="240" w:lineRule="atLeast"/>
              <w:contextualSpacing/>
              <w:jc w:val="both"/>
              <w:rPr>
                <w:rFonts w:eastAsia="Calibri"/>
                <w:color w:val="000000"/>
                <w:spacing w:val="-6"/>
                <w:lang w:eastAsia="en-US"/>
              </w:rPr>
            </w:pPr>
            <w:r>
              <w:rPr>
                <w:rFonts w:eastAsia="Calibri"/>
                <w:color w:val="000000"/>
                <w:spacing w:val="-6"/>
                <w:lang w:eastAsia="en-US"/>
              </w:rPr>
              <w:t>0,6</w:t>
            </w:r>
          </w:p>
        </w:tc>
      </w:tr>
      <w:tr w:rsidR="00051E8A" w:rsidRPr="00051E8A" w14:paraId="3885AFC0" w14:textId="77777777" w:rsidTr="0065623C">
        <w:trPr>
          <w:trHeight w:val="355"/>
        </w:trPr>
        <w:tc>
          <w:tcPr>
            <w:tcW w:w="3083" w:type="dxa"/>
          </w:tcPr>
          <w:p w14:paraId="651FAA05" w14:textId="77777777" w:rsidR="00051E8A" w:rsidRPr="00051E8A" w:rsidRDefault="00051E8A" w:rsidP="00051E8A">
            <w:pPr>
              <w:tabs>
                <w:tab w:val="num" w:pos="1080"/>
              </w:tabs>
              <w:spacing w:after="100" w:afterAutospacing="1" w:line="240" w:lineRule="atLeast"/>
              <w:contextualSpacing/>
              <w:jc w:val="both"/>
              <w:rPr>
                <w:rFonts w:eastAsia="Calibri"/>
                <w:color w:val="000000"/>
                <w:spacing w:val="-6"/>
                <w:lang w:eastAsia="en-US"/>
              </w:rPr>
            </w:pPr>
            <w:r w:rsidRPr="00051E8A">
              <w:rPr>
                <w:rFonts w:eastAsia="Calibri"/>
                <w:color w:val="000000"/>
                <w:spacing w:val="-6"/>
                <w:lang w:eastAsia="en-US"/>
              </w:rPr>
              <w:t>Средне-специальное (не педагогическое)</w:t>
            </w:r>
          </w:p>
        </w:tc>
        <w:tc>
          <w:tcPr>
            <w:tcW w:w="2625" w:type="dxa"/>
          </w:tcPr>
          <w:p w14:paraId="0ACA7B34" w14:textId="77777777" w:rsidR="00051E8A" w:rsidRPr="00051E8A" w:rsidRDefault="00051E8A" w:rsidP="00051E8A">
            <w:pPr>
              <w:tabs>
                <w:tab w:val="num" w:pos="1080"/>
              </w:tabs>
              <w:spacing w:after="100" w:afterAutospacing="1" w:line="240" w:lineRule="atLeast"/>
              <w:ind w:left="1080"/>
              <w:contextualSpacing/>
              <w:jc w:val="both"/>
              <w:rPr>
                <w:rFonts w:eastAsia="Calibri"/>
                <w:color w:val="000000"/>
                <w:spacing w:val="-6"/>
                <w:lang w:eastAsia="en-US"/>
              </w:rPr>
            </w:pPr>
            <w:r w:rsidRPr="00051E8A">
              <w:rPr>
                <w:rFonts w:eastAsia="Calibri"/>
                <w:color w:val="000000"/>
                <w:spacing w:val="-6"/>
                <w:lang w:eastAsia="en-US"/>
              </w:rPr>
              <w:t>3</w:t>
            </w:r>
          </w:p>
        </w:tc>
        <w:tc>
          <w:tcPr>
            <w:tcW w:w="3045" w:type="dxa"/>
          </w:tcPr>
          <w:p w14:paraId="14E53743" w14:textId="77777777" w:rsidR="00051E8A" w:rsidRPr="00051E8A" w:rsidRDefault="00F3550B" w:rsidP="00F3550B">
            <w:pPr>
              <w:tabs>
                <w:tab w:val="num" w:pos="1080"/>
              </w:tabs>
              <w:spacing w:after="100" w:afterAutospacing="1" w:line="240" w:lineRule="atLeast"/>
              <w:contextualSpacing/>
              <w:jc w:val="both"/>
              <w:rPr>
                <w:rFonts w:eastAsia="Calibri"/>
                <w:color w:val="000000"/>
                <w:spacing w:val="-6"/>
                <w:lang w:eastAsia="en-US"/>
              </w:rPr>
            </w:pPr>
            <w:r>
              <w:rPr>
                <w:rFonts w:eastAsia="Calibri"/>
                <w:color w:val="000000"/>
                <w:spacing w:val="-6"/>
                <w:lang w:eastAsia="en-US"/>
              </w:rPr>
              <w:t>4,76</w:t>
            </w:r>
          </w:p>
        </w:tc>
      </w:tr>
    </w:tbl>
    <w:p w14:paraId="7BB42B3E" w14:textId="77777777" w:rsidR="00051E8A" w:rsidRPr="00051E8A" w:rsidRDefault="00051E8A" w:rsidP="00051E8A">
      <w:pPr>
        <w:spacing w:after="100" w:afterAutospacing="1" w:line="240" w:lineRule="atLeast"/>
        <w:ind w:firstLine="540"/>
        <w:contextualSpacing/>
        <w:jc w:val="both"/>
        <w:rPr>
          <w:rFonts w:eastAsia="Calibri"/>
          <w:lang w:eastAsia="en-US"/>
        </w:rPr>
      </w:pPr>
    </w:p>
    <w:p w14:paraId="49EBE933" w14:textId="77777777" w:rsidR="00051E8A" w:rsidRPr="00051E8A" w:rsidRDefault="00051E8A" w:rsidP="00051E8A">
      <w:pPr>
        <w:shd w:val="clear" w:color="auto" w:fill="FFFFFF"/>
        <w:spacing w:after="100" w:afterAutospacing="1" w:line="240" w:lineRule="atLeast"/>
        <w:ind w:left="826"/>
        <w:contextualSpacing/>
        <w:jc w:val="both"/>
        <w:rPr>
          <w:rFonts w:eastAsia="Calibri"/>
          <w:b/>
          <w:bCs/>
          <w:i/>
          <w:iCs/>
          <w:color w:val="000000"/>
          <w:spacing w:val="-6"/>
          <w:lang w:eastAsia="en-US"/>
        </w:rPr>
      </w:pPr>
    </w:p>
    <w:p w14:paraId="7A5E3725" w14:textId="77777777" w:rsidR="00051E8A" w:rsidRPr="00051E8A" w:rsidRDefault="00051E8A" w:rsidP="00051E8A">
      <w:pPr>
        <w:shd w:val="clear" w:color="auto" w:fill="FFFFFF"/>
        <w:tabs>
          <w:tab w:val="left" w:pos="1440"/>
        </w:tabs>
        <w:spacing w:after="100" w:afterAutospacing="1" w:line="240" w:lineRule="atLeast"/>
        <w:ind w:left="826"/>
        <w:contextualSpacing/>
        <w:jc w:val="center"/>
        <w:rPr>
          <w:rFonts w:eastAsia="Calibri"/>
          <w:b/>
          <w:bCs/>
          <w:iCs/>
          <w:color w:val="000000"/>
          <w:spacing w:val="-6"/>
          <w:lang w:eastAsia="en-US"/>
        </w:rPr>
      </w:pPr>
      <w:r w:rsidRPr="00051E8A">
        <w:rPr>
          <w:rFonts w:eastAsia="Calibri"/>
          <w:b/>
          <w:bCs/>
          <w:iCs/>
          <w:color w:val="000000"/>
          <w:spacing w:val="-6"/>
          <w:lang w:eastAsia="en-US"/>
        </w:rPr>
        <w:t>Уровень профессионализма педагогических работников</w:t>
      </w:r>
    </w:p>
    <w:p w14:paraId="0B767CAF" w14:textId="77777777" w:rsidR="00051E8A" w:rsidRPr="00051E8A" w:rsidRDefault="00051E8A" w:rsidP="00051E8A">
      <w:pPr>
        <w:shd w:val="clear" w:color="auto" w:fill="FFFFFF"/>
        <w:spacing w:after="100" w:afterAutospacing="1" w:line="240" w:lineRule="atLeast"/>
        <w:ind w:left="826"/>
        <w:contextualSpacing/>
        <w:jc w:val="both"/>
        <w:rPr>
          <w:rFonts w:eastAsia="Calibri"/>
          <w:b/>
          <w:bCs/>
          <w:iCs/>
          <w:color w:val="000000"/>
          <w:spacing w:val="-6"/>
          <w:lang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9"/>
        <w:gridCol w:w="3190"/>
        <w:gridCol w:w="2374"/>
      </w:tblGrid>
      <w:tr w:rsidR="00051E8A" w:rsidRPr="00051E8A" w14:paraId="606D5ABB" w14:textId="77777777" w:rsidTr="0065623C">
        <w:tc>
          <w:tcPr>
            <w:tcW w:w="3189" w:type="dxa"/>
          </w:tcPr>
          <w:p w14:paraId="5B99EAF6" w14:textId="77777777" w:rsidR="00051E8A" w:rsidRPr="00051E8A" w:rsidRDefault="00051E8A" w:rsidP="00051E8A">
            <w:pPr>
              <w:tabs>
                <w:tab w:val="num" w:pos="1080"/>
              </w:tabs>
              <w:spacing w:after="100" w:afterAutospacing="1" w:line="240" w:lineRule="atLeast"/>
              <w:ind w:left="1080"/>
              <w:contextualSpacing/>
              <w:jc w:val="both"/>
              <w:rPr>
                <w:rFonts w:eastAsia="Calibri"/>
                <w:b/>
                <w:bCs/>
                <w:lang w:eastAsia="en-US"/>
              </w:rPr>
            </w:pPr>
            <w:r w:rsidRPr="00051E8A">
              <w:rPr>
                <w:rFonts w:eastAsia="Calibri"/>
                <w:b/>
                <w:bCs/>
                <w:lang w:eastAsia="en-US"/>
              </w:rPr>
              <w:t>Учителя</w:t>
            </w:r>
          </w:p>
        </w:tc>
        <w:tc>
          <w:tcPr>
            <w:tcW w:w="3190" w:type="dxa"/>
          </w:tcPr>
          <w:p w14:paraId="3AD7D1B5" w14:textId="77777777" w:rsidR="00051E8A" w:rsidRPr="00051E8A" w:rsidRDefault="00051E8A" w:rsidP="00051E8A">
            <w:pPr>
              <w:tabs>
                <w:tab w:val="num" w:pos="1080"/>
              </w:tabs>
              <w:spacing w:after="100" w:afterAutospacing="1" w:line="240" w:lineRule="atLeast"/>
              <w:ind w:left="1080"/>
              <w:contextualSpacing/>
              <w:jc w:val="both"/>
              <w:rPr>
                <w:rFonts w:eastAsia="Calibri"/>
                <w:b/>
                <w:bCs/>
                <w:lang w:eastAsia="en-US"/>
              </w:rPr>
            </w:pPr>
            <w:r w:rsidRPr="00051E8A">
              <w:rPr>
                <w:rFonts w:eastAsia="Calibri"/>
                <w:b/>
                <w:bCs/>
                <w:lang w:eastAsia="en-US"/>
              </w:rPr>
              <w:t>Количество педагогов</w:t>
            </w:r>
          </w:p>
        </w:tc>
        <w:tc>
          <w:tcPr>
            <w:tcW w:w="2374" w:type="dxa"/>
          </w:tcPr>
          <w:p w14:paraId="0494EDA4" w14:textId="77777777" w:rsidR="00051E8A" w:rsidRPr="00051E8A" w:rsidRDefault="00051E8A" w:rsidP="00051E8A">
            <w:pPr>
              <w:tabs>
                <w:tab w:val="num" w:pos="1080"/>
              </w:tabs>
              <w:spacing w:after="100" w:afterAutospacing="1" w:line="240" w:lineRule="atLeast"/>
              <w:ind w:left="1080"/>
              <w:contextualSpacing/>
              <w:jc w:val="both"/>
              <w:rPr>
                <w:rFonts w:eastAsia="Calibri"/>
                <w:b/>
                <w:bCs/>
                <w:lang w:eastAsia="en-US"/>
              </w:rPr>
            </w:pPr>
            <w:r w:rsidRPr="00051E8A">
              <w:rPr>
                <w:rFonts w:eastAsia="Calibri"/>
                <w:b/>
                <w:bCs/>
                <w:lang w:eastAsia="en-US"/>
              </w:rPr>
              <w:t>%</w:t>
            </w:r>
          </w:p>
        </w:tc>
      </w:tr>
      <w:tr w:rsidR="00051E8A" w:rsidRPr="00051E8A" w14:paraId="5D69A0ED" w14:textId="77777777" w:rsidTr="0065623C">
        <w:tc>
          <w:tcPr>
            <w:tcW w:w="3189" w:type="dxa"/>
          </w:tcPr>
          <w:p w14:paraId="5E3EB3F0"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b/>
                <w:bCs/>
                <w:lang w:eastAsia="en-US"/>
              </w:rPr>
              <w:t xml:space="preserve">Высшей </w:t>
            </w:r>
            <w:r w:rsidRPr="00051E8A">
              <w:rPr>
                <w:rFonts w:eastAsia="Calibri"/>
                <w:lang w:eastAsia="en-US"/>
              </w:rPr>
              <w:t>категории</w:t>
            </w:r>
          </w:p>
        </w:tc>
        <w:tc>
          <w:tcPr>
            <w:tcW w:w="3190" w:type="dxa"/>
          </w:tcPr>
          <w:p w14:paraId="2689EFA1"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lang w:eastAsia="en-US"/>
              </w:rPr>
              <w:t>12</w:t>
            </w:r>
          </w:p>
        </w:tc>
        <w:tc>
          <w:tcPr>
            <w:tcW w:w="2374" w:type="dxa"/>
          </w:tcPr>
          <w:p w14:paraId="14BACD7B" w14:textId="77777777" w:rsidR="00051E8A" w:rsidRPr="00051E8A" w:rsidRDefault="00F3550B" w:rsidP="00F3550B">
            <w:pPr>
              <w:tabs>
                <w:tab w:val="num" w:pos="1080"/>
              </w:tabs>
              <w:spacing w:after="100" w:afterAutospacing="1" w:line="240" w:lineRule="atLeast"/>
              <w:ind w:left="1080"/>
              <w:contextualSpacing/>
              <w:jc w:val="both"/>
              <w:rPr>
                <w:rFonts w:eastAsia="Calibri"/>
                <w:lang w:eastAsia="en-US"/>
              </w:rPr>
            </w:pPr>
            <w:r>
              <w:rPr>
                <w:rFonts w:eastAsia="Calibri"/>
                <w:lang w:eastAsia="en-US"/>
              </w:rPr>
              <w:t>20,6</w:t>
            </w:r>
          </w:p>
        </w:tc>
      </w:tr>
      <w:tr w:rsidR="00051E8A" w:rsidRPr="00051E8A" w14:paraId="0BB2D5C3" w14:textId="77777777" w:rsidTr="0065623C">
        <w:tc>
          <w:tcPr>
            <w:tcW w:w="3189" w:type="dxa"/>
          </w:tcPr>
          <w:p w14:paraId="384F9B9C"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lang w:eastAsia="en-US"/>
              </w:rPr>
              <w:t xml:space="preserve">Имеют </w:t>
            </w:r>
          </w:p>
          <w:p w14:paraId="61117EA5"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b/>
                <w:bCs/>
                <w:lang w:val="en-US" w:eastAsia="en-US"/>
              </w:rPr>
              <w:t>I</w:t>
            </w:r>
            <w:r w:rsidRPr="00051E8A">
              <w:rPr>
                <w:rFonts w:eastAsia="Calibri"/>
                <w:lang w:eastAsia="en-US"/>
              </w:rPr>
              <w:t xml:space="preserve"> категорию</w:t>
            </w:r>
          </w:p>
        </w:tc>
        <w:tc>
          <w:tcPr>
            <w:tcW w:w="3190" w:type="dxa"/>
          </w:tcPr>
          <w:p w14:paraId="77346B03"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lang w:eastAsia="en-US"/>
              </w:rPr>
              <w:t>26</w:t>
            </w:r>
          </w:p>
        </w:tc>
        <w:tc>
          <w:tcPr>
            <w:tcW w:w="2374" w:type="dxa"/>
          </w:tcPr>
          <w:p w14:paraId="30FA4196" w14:textId="77777777" w:rsidR="00051E8A" w:rsidRPr="00051E8A" w:rsidRDefault="00F3550B" w:rsidP="00051E8A">
            <w:pPr>
              <w:tabs>
                <w:tab w:val="num" w:pos="1080"/>
              </w:tabs>
              <w:spacing w:after="100" w:afterAutospacing="1" w:line="240" w:lineRule="atLeast"/>
              <w:ind w:left="1080"/>
              <w:contextualSpacing/>
              <w:jc w:val="both"/>
              <w:rPr>
                <w:rFonts w:eastAsia="Calibri"/>
                <w:lang w:eastAsia="en-US"/>
              </w:rPr>
            </w:pPr>
            <w:r>
              <w:rPr>
                <w:rFonts w:eastAsia="Calibri"/>
                <w:lang w:eastAsia="en-US"/>
              </w:rPr>
              <w:t>38</w:t>
            </w:r>
          </w:p>
        </w:tc>
      </w:tr>
      <w:tr w:rsidR="00051E8A" w:rsidRPr="00051E8A" w14:paraId="726EF04D" w14:textId="77777777" w:rsidTr="0065623C">
        <w:tc>
          <w:tcPr>
            <w:tcW w:w="3189" w:type="dxa"/>
          </w:tcPr>
          <w:p w14:paraId="66BF4B24"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lang w:eastAsia="en-US"/>
              </w:rPr>
              <w:t>Имеют соответствие занимаемой должности</w:t>
            </w:r>
          </w:p>
        </w:tc>
        <w:tc>
          <w:tcPr>
            <w:tcW w:w="3190" w:type="dxa"/>
          </w:tcPr>
          <w:p w14:paraId="53B291D9" w14:textId="77777777" w:rsidR="00051E8A" w:rsidRPr="00051E8A" w:rsidRDefault="00051E8A" w:rsidP="00051E8A">
            <w:pPr>
              <w:tabs>
                <w:tab w:val="num" w:pos="1080"/>
              </w:tabs>
              <w:spacing w:after="100" w:afterAutospacing="1" w:line="240" w:lineRule="atLeast"/>
              <w:ind w:left="1080"/>
              <w:contextualSpacing/>
              <w:jc w:val="both"/>
              <w:rPr>
                <w:rFonts w:eastAsia="Calibri"/>
                <w:lang w:eastAsia="en-US"/>
              </w:rPr>
            </w:pPr>
            <w:r w:rsidRPr="00051E8A">
              <w:rPr>
                <w:rFonts w:eastAsia="Calibri"/>
                <w:lang w:eastAsia="en-US"/>
              </w:rPr>
              <w:t>21</w:t>
            </w:r>
          </w:p>
        </w:tc>
        <w:tc>
          <w:tcPr>
            <w:tcW w:w="2374" w:type="dxa"/>
          </w:tcPr>
          <w:p w14:paraId="04920FA5" w14:textId="77777777" w:rsidR="00051E8A" w:rsidRPr="00051E8A" w:rsidRDefault="00F3550B" w:rsidP="00051E8A">
            <w:pPr>
              <w:tabs>
                <w:tab w:val="num" w:pos="1080"/>
              </w:tabs>
              <w:spacing w:after="100" w:afterAutospacing="1" w:line="240" w:lineRule="atLeast"/>
              <w:ind w:left="1080"/>
              <w:contextualSpacing/>
              <w:jc w:val="both"/>
              <w:rPr>
                <w:rFonts w:eastAsia="Calibri"/>
                <w:lang w:eastAsia="en-US"/>
              </w:rPr>
            </w:pPr>
            <w:r>
              <w:rPr>
                <w:rFonts w:eastAsia="Calibri"/>
                <w:lang w:eastAsia="en-US"/>
              </w:rPr>
              <w:t>41</w:t>
            </w:r>
          </w:p>
        </w:tc>
      </w:tr>
    </w:tbl>
    <w:p w14:paraId="25059F21" w14:textId="77777777" w:rsidR="00051E8A" w:rsidRPr="00051E8A" w:rsidRDefault="00051E8A" w:rsidP="00051E8A">
      <w:pPr>
        <w:spacing w:after="100" w:afterAutospacing="1" w:line="240" w:lineRule="atLeast"/>
        <w:contextualSpacing/>
        <w:jc w:val="both"/>
        <w:rPr>
          <w:rFonts w:eastAsia="Calibri"/>
          <w:lang w:eastAsia="en-US"/>
        </w:rPr>
      </w:pPr>
    </w:p>
    <w:p w14:paraId="63B670DB" w14:textId="77777777" w:rsidR="00051E8A" w:rsidRPr="00051E8A" w:rsidRDefault="00051E8A" w:rsidP="00051E8A">
      <w:pPr>
        <w:spacing w:after="100" w:afterAutospacing="1" w:line="240" w:lineRule="atLeast"/>
        <w:contextualSpacing/>
        <w:rPr>
          <w:rFonts w:eastAsia="Calibri"/>
          <w:b/>
          <w:bCs/>
          <w:lang w:eastAsia="en-US"/>
        </w:rPr>
      </w:pPr>
      <w:r w:rsidRPr="00051E8A">
        <w:rPr>
          <w:rFonts w:eastAsia="Calibri"/>
          <w:lang w:eastAsia="en-US"/>
        </w:rPr>
        <w:t xml:space="preserve">Основная часть коллектива (15 человек) по возрасту  от 35 лет  до 55 лет – </w:t>
      </w:r>
      <w:r w:rsidRPr="00051E8A">
        <w:rPr>
          <w:rFonts w:eastAsia="Calibri"/>
          <w:bCs/>
          <w:lang w:eastAsia="en-US"/>
        </w:rPr>
        <w:t>60%</w:t>
      </w:r>
      <w:r w:rsidRPr="00051E8A">
        <w:rPr>
          <w:rFonts w:eastAsia="Calibri"/>
          <w:lang w:eastAsia="en-US"/>
        </w:rPr>
        <w:t xml:space="preserve">, от 55  до 70 лет 7 человек – 28%,  от 25 до 35 лет  6 человека – </w:t>
      </w:r>
      <w:r w:rsidRPr="00051E8A">
        <w:rPr>
          <w:rFonts w:eastAsia="Calibri"/>
          <w:bCs/>
          <w:lang w:eastAsia="en-US"/>
        </w:rPr>
        <w:t>18%.</w:t>
      </w:r>
    </w:p>
    <w:p w14:paraId="6914606A" w14:textId="77777777" w:rsidR="00051E8A" w:rsidRPr="00051E8A" w:rsidRDefault="00051E8A" w:rsidP="00051E8A">
      <w:pPr>
        <w:spacing w:after="100" w:afterAutospacing="1" w:line="240" w:lineRule="atLeast"/>
        <w:contextualSpacing/>
        <w:jc w:val="both"/>
        <w:rPr>
          <w:rFonts w:eastAsia="Calibri"/>
          <w:b/>
          <w:bCs/>
          <w:lang w:eastAsia="en-US"/>
        </w:rPr>
      </w:pPr>
      <w:r w:rsidRPr="00051E8A">
        <w:rPr>
          <w:rFonts w:ascii="Arial" w:hAnsi="Arial" w:cs="Arial"/>
          <w:color w:val="000000"/>
          <w:sz w:val="22"/>
          <w:szCs w:val="22"/>
        </w:rPr>
        <w:t xml:space="preserve">      </w:t>
      </w:r>
      <w:r w:rsidRPr="00051E8A">
        <w:rPr>
          <w:color w:val="000000"/>
        </w:rPr>
        <w:t>С целью оказания методической помощи для совершенствования и развития профессионального мастерства педагогов; взаимодействия администрации и педагогического коллектива, ориентированное на совершенствование педагогического процесса в МКОУ «Ирг. СОШ имени М.А. Заргалаева» проводился внутришкольный контроль. В основу ВШК на 2022-2023 учебный год был  положен педагогический анализ результатов работы педагогического коллектива и состояние учебно-воспитательного процесса за 2022-2023 учебный год.</w:t>
      </w:r>
    </w:p>
    <w:p w14:paraId="4DC3C110" w14:textId="77777777" w:rsidR="00051E8A" w:rsidRPr="00051E8A" w:rsidRDefault="00051E8A" w:rsidP="00051E8A">
      <w:pPr>
        <w:spacing w:before="100" w:beforeAutospacing="1" w:after="100" w:afterAutospacing="1" w:line="240" w:lineRule="atLeast"/>
        <w:contextualSpacing/>
        <w:jc w:val="both"/>
        <w:rPr>
          <w:color w:val="000000"/>
        </w:rPr>
      </w:pPr>
      <w:r w:rsidRPr="00051E8A">
        <w:rPr>
          <w:rFonts w:ascii="Arial" w:hAnsi="Arial" w:cs="Arial"/>
          <w:color w:val="000000"/>
          <w:sz w:val="22"/>
          <w:szCs w:val="22"/>
        </w:rPr>
        <w:t xml:space="preserve">          </w:t>
      </w:r>
      <w:r w:rsidRPr="00051E8A">
        <w:rPr>
          <w:color w:val="000000"/>
        </w:rPr>
        <w:t>Внутришкольный контроль предусматривал работу по следующим направлениям:</w:t>
      </w:r>
    </w:p>
    <w:p w14:paraId="69D254A2" w14:textId="77777777" w:rsidR="00051E8A" w:rsidRDefault="00051E8A" w:rsidP="00051E8A">
      <w:pPr>
        <w:spacing w:before="100" w:beforeAutospacing="1" w:after="100" w:afterAutospacing="1" w:line="240" w:lineRule="atLeast"/>
        <w:contextualSpacing/>
        <w:jc w:val="both"/>
        <w:rPr>
          <w:b/>
          <w:bCs/>
          <w:color w:val="000000"/>
        </w:rPr>
      </w:pPr>
    </w:p>
    <w:p w14:paraId="4505B22D" w14:textId="77777777" w:rsidR="00051E8A" w:rsidRDefault="00051E8A" w:rsidP="00051E8A">
      <w:pPr>
        <w:spacing w:before="100" w:beforeAutospacing="1" w:after="100" w:afterAutospacing="1" w:line="240" w:lineRule="atLeast"/>
        <w:contextualSpacing/>
        <w:jc w:val="both"/>
        <w:rPr>
          <w:b/>
          <w:bCs/>
          <w:color w:val="000000"/>
        </w:rPr>
      </w:pPr>
    </w:p>
    <w:p w14:paraId="069154B3" w14:textId="77777777" w:rsidR="00051E8A" w:rsidRDefault="00051E8A" w:rsidP="00051E8A">
      <w:pPr>
        <w:spacing w:before="100" w:beforeAutospacing="1" w:after="100" w:afterAutospacing="1" w:line="240" w:lineRule="atLeast"/>
        <w:contextualSpacing/>
        <w:jc w:val="both"/>
        <w:rPr>
          <w:b/>
          <w:bCs/>
          <w:color w:val="000000"/>
        </w:rPr>
      </w:pPr>
    </w:p>
    <w:p w14:paraId="106AFD2B" w14:textId="77777777" w:rsidR="00051E8A" w:rsidRDefault="00051E8A" w:rsidP="00051E8A">
      <w:pPr>
        <w:spacing w:before="100" w:beforeAutospacing="1" w:after="100" w:afterAutospacing="1" w:line="240" w:lineRule="atLeast"/>
        <w:contextualSpacing/>
        <w:jc w:val="both"/>
        <w:rPr>
          <w:b/>
          <w:bCs/>
          <w:color w:val="000000"/>
        </w:rPr>
      </w:pPr>
    </w:p>
    <w:p w14:paraId="737F1F8D" w14:textId="77777777" w:rsidR="00051E8A" w:rsidRPr="00051E8A" w:rsidRDefault="00051E8A" w:rsidP="00051E8A">
      <w:pPr>
        <w:spacing w:before="100" w:beforeAutospacing="1" w:after="100" w:afterAutospacing="1" w:line="240" w:lineRule="atLeast"/>
        <w:contextualSpacing/>
        <w:jc w:val="both"/>
        <w:rPr>
          <w:color w:val="000000"/>
        </w:rPr>
      </w:pPr>
      <w:r>
        <w:rPr>
          <w:b/>
          <w:bCs/>
          <w:color w:val="000000"/>
        </w:rPr>
        <w:t>1.</w:t>
      </w:r>
      <w:r w:rsidRPr="00051E8A">
        <w:rPr>
          <w:b/>
          <w:bCs/>
          <w:color w:val="000000"/>
        </w:rPr>
        <w:t>Учебно-воспитательный процесс:</w:t>
      </w:r>
      <w:r w:rsidRPr="00051E8A">
        <w:rPr>
          <w:color w:val="000000"/>
        </w:rPr>
        <w:t> контроль выполнения программы всеобуча; контроль реализации права учащихся на получение образования; контроль состояния преподавания учебных дисциплин, выполнением программ; контроль качества знаний, умений и навыков учащихся; контроль внеклассной работы по предметам.</w:t>
      </w:r>
    </w:p>
    <w:p w14:paraId="6EEA689E" w14:textId="77777777" w:rsidR="00051E8A" w:rsidRPr="00051E8A" w:rsidRDefault="00051E8A" w:rsidP="005901F6">
      <w:pPr>
        <w:numPr>
          <w:ilvl w:val="0"/>
          <w:numId w:val="15"/>
        </w:numPr>
        <w:spacing w:before="100" w:beforeAutospacing="1" w:after="100" w:afterAutospacing="1" w:line="240" w:lineRule="atLeast"/>
        <w:contextualSpacing/>
        <w:jc w:val="both"/>
        <w:rPr>
          <w:color w:val="000000"/>
        </w:rPr>
      </w:pPr>
      <w:r w:rsidRPr="00051E8A">
        <w:rPr>
          <w:b/>
          <w:bCs/>
          <w:color w:val="000000"/>
        </w:rPr>
        <w:t>Педагогические кадры:</w:t>
      </w:r>
      <w:r w:rsidRPr="00051E8A">
        <w:rPr>
          <w:color w:val="000000"/>
        </w:rPr>
        <w:t> контроль выполнения решений и нормативных документов вышестоящих органов; контроль выполнения решений педагогических и методических советов; контроль самообразования учителей; контроль состояния методической работы; контроль повышения квалификации учителей.</w:t>
      </w:r>
    </w:p>
    <w:p w14:paraId="31BC741A" w14:textId="77777777" w:rsidR="00051E8A" w:rsidRPr="00051E8A" w:rsidRDefault="00051E8A" w:rsidP="005901F6">
      <w:pPr>
        <w:numPr>
          <w:ilvl w:val="0"/>
          <w:numId w:val="16"/>
        </w:numPr>
        <w:spacing w:before="100" w:beforeAutospacing="1" w:after="100" w:afterAutospacing="1" w:line="240" w:lineRule="atLeast"/>
        <w:contextualSpacing/>
        <w:jc w:val="both"/>
        <w:rPr>
          <w:color w:val="000000"/>
        </w:rPr>
      </w:pPr>
      <w:r w:rsidRPr="00051E8A">
        <w:rPr>
          <w:b/>
          <w:bCs/>
          <w:color w:val="000000"/>
        </w:rPr>
        <w:t>Учебно-материальная база:</w:t>
      </w:r>
      <w:r w:rsidRPr="00051E8A">
        <w:rPr>
          <w:color w:val="000000"/>
        </w:rPr>
        <w:t> контроль ведения внутришкольной документации; контроль работы учебных кабинетов; ИКТ; контроль состояния совместной работы школы, семьи и общественности.</w:t>
      </w:r>
    </w:p>
    <w:p w14:paraId="25BEE948" w14:textId="77777777" w:rsidR="00051E8A" w:rsidRPr="00051E8A" w:rsidRDefault="00051E8A" w:rsidP="00051E8A">
      <w:pPr>
        <w:spacing w:before="100" w:beforeAutospacing="1" w:after="100" w:afterAutospacing="1" w:line="240" w:lineRule="atLeast"/>
        <w:contextualSpacing/>
        <w:jc w:val="both"/>
        <w:rPr>
          <w:color w:val="000000"/>
        </w:rPr>
      </w:pPr>
      <w:r w:rsidRPr="00051E8A">
        <w:rPr>
          <w:b/>
          <w:bCs/>
          <w:i/>
          <w:iCs/>
          <w:color w:val="000000"/>
        </w:rPr>
        <w:t>            </w:t>
      </w:r>
      <w:r w:rsidRPr="00051E8A">
        <w:rPr>
          <w:color w:val="000000"/>
        </w:rPr>
        <w:t>При осуществлении внутришкольного контроля использовались различные виды контроля: обзорный, тематический, персональный, классно-обобщающий, комплексно- обобщающий, итоговый, предварительный. Применялись такие методы контроля, как: анализ, опрос, изучение документации, собеседование, посещение уроков, консультаций, мероприятий, тестирование, наблюдение, беседы.</w:t>
      </w:r>
      <w:r>
        <w:rPr>
          <w:color w:val="000000"/>
        </w:rPr>
        <w:t xml:space="preserve"> </w:t>
      </w:r>
      <w:r w:rsidRPr="00051E8A">
        <w:rPr>
          <w:color w:val="000000"/>
        </w:rPr>
        <w:t>В рамках обзорного контроля рассматривались вопросы: выполнение программы всеобуча, организация индивидуальных консультаций для неуспевающих детей, организация горячего питания.</w:t>
      </w:r>
      <w:r>
        <w:rPr>
          <w:color w:val="000000"/>
        </w:rPr>
        <w:t xml:space="preserve"> </w:t>
      </w:r>
      <w:r w:rsidRPr="00051E8A">
        <w:rPr>
          <w:color w:val="000000"/>
        </w:rPr>
        <w:t xml:space="preserve">С целью глубокого изучения состояния обучения и воспитания в школе использовались различные методы контроля: наблюдение, анкетирование учителей и учащихся, посещение уроков, внеклассных мероприятий, изучение документации, срезы знаний.                                                                                                                                                       Итоги ВШК подводились на педагогических советах, заседаниях МО, совещаниях при директоре и заместителе директора по УВР.                                                                            </w:t>
      </w:r>
    </w:p>
    <w:p w14:paraId="28082ED9" w14:textId="77777777" w:rsidR="00051E8A" w:rsidRPr="00051E8A" w:rsidRDefault="00051E8A" w:rsidP="00051E8A">
      <w:pPr>
        <w:spacing w:before="100" w:beforeAutospacing="1" w:after="100" w:afterAutospacing="1" w:line="240" w:lineRule="atLeast"/>
        <w:contextualSpacing/>
        <w:jc w:val="both"/>
        <w:rPr>
          <w:color w:val="000000"/>
        </w:rPr>
      </w:pPr>
      <w:r w:rsidRPr="00051E8A">
        <w:rPr>
          <w:rFonts w:eastAsia="Calibri"/>
          <w:color w:val="000000"/>
          <w:lang w:eastAsia="en-US"/>
        </w:rPr>
        <w:t>Важным направлением методической работы и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при ДИРО г. Махачкала, УДПО «Махачкалинский центр повышения квалификации». Перед методической службой школы поставлена цель: создание условий для повышения профессионального мастерства преподавателей на основе обмена передовым опытом, самообразования и курсовой переподготовки.</w:t>
      </w:r>
    </w:p>
    <w:p w14:paraId="5CF9FD71"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Для ее реализации были сформулированы следующие задачи:</w:t>
      </w:r>
    </w:p>
    <w:p w14:paraId="7D7CC43E"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1. Продолжить работу по повышению качества обучения.</w:t>
      </w:r>
    </w:p>
    <w:p w14:paraId="368189D1"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2. Продолжить работу, нацеленную на предупреждение неуспеваемости.</w:t>
      </w:r>
    </w:p>
    <w:p w14:paraId="2290E42E"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3. Обеспечить внедрение в учебный процесс новых образовательных технологий: диалоговое общение на уроках, ИКТ, метод проектов, технология развития критического мышления, проблемное обучение.</w:t>
      </w:r>
    </w:p>
    <w:p w14:paraId="2B8E769A"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4.  Продолжить работу по отработке навыков тестирования как одного из видов контроля над качеством обучения учащихся с целью подготовки к ЕГЭ и ОГЭ.</w:t>
      </w:r>
    </w:p>
    <w:p w14:paraId="1368CD23"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lang w:eastAsia="en-US"/>
        </w:rPr>
      </w:pPr>
      <w:r w:rsidRPr="00051E8A">
        <w:rPr>
          <w:rFonts w:eastAsia="Calibri"/>
          <w:color w:val="000000"/>
          <w:lang w:eastAsia="en-US"/>
        </w:rPr>
        <w:t>5. Продолжить работу с мотивированными учениками, направленную на участие в предметных олимпиадах.</w:t>
      </w:r>
    </w:p>
    <w:p w14:paraId="36926D5D"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6. Продолжить формирование банка данных по диагностике и мониторингу образовательного процесса.</w:t>
      </w:r>
    </w:p>
    <w:p w14:paraId="2A7A64B9"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7. Выявление, обобщение и распространение положительного опыта творчески работающих учителей.</w:t>
      </w:r>
    </w:p>
    <w:p w14:paraId="3476E22D" w14:textId="77777777" w:rsidR="00051E8A" w:rsidRPr="00051E8A" w:rsidRDefault="00051E8A" w:rsidP="00051E8A">
      <w:pPr>
        <w:shd w:val="clear" w:color="auto" w:fill="FFFFFF"/>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В 2022-2023 учебном году прошли курсы повышения квалификации при ДИРО и УДПО «Махачкалинский центр повышения квалификации»8 педагогов.</w:t>
      </w:r>
    </w:p>
    <w:p w14:paraId="4FCFB170" w14:textId="77777777" w:rsidR="00051E8A" w:rsidRPr="00051E8A" w:rsidRDefault="00051E8A" w:rsidP="00051E8A">
      <w:pPr>
        <w:spacing w:before="180" w:after="100" w:afterAutospacing="1" w:line="240" w:lineRule="atLeast"/>
        <w:contextualSpacing/>
        <w:jc w:val="both"/>
        <w:rPr>
          <w:color w:val="000000" w:themeColor="text1"/>
        </w:rPr>
      </w:pPr>
      <w:r w:rsidRPr="00051E8A">
        <w:rPr>
          <w:b/>
          <w:bCs/>
          <w:color w:val="000000" w:themeColor="text1"/>
        </w:rPr>
        <w:t>Участие в дистанционных конкурсах, олимпиадах.</w:t>
      </w:r>
    </w:p>
    <w:p w14:paraId="6DD6EE66"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МКОУ «Ирганайской СОШ имени М.А.Заргалаева» приняла участие в олимпиадах муниципии альном по всем предметам , но к сожалению в этом году у нас низкие балы.</w:t>
      </w:r>
    </w:p>
    <w:p w14:paraId="6984C1A7" w14:textId="77777777" w:rsidR="00051E8A" w:rsidRPr="00051E8A" w:rsidRDefault="00051E8A" w:rsidP="00051E8A">
      <w:pPr>
        <w:spacing w:before="180" w:after="100" w:afterAutospacing="1" w:line="240" w:lineRule="atLeast"/>
        <w:contextualSpacing/>
        <w:jc w:val="both"/>
        <w:rPr>
          <w:color w:val="000000" w:themeColor="text1"/>
        </w:rPr>
      </w:pPr>
      <w:r w:rsidRPr="00051E8A">
        <w:rPr>
          <w:b/>
          <w:bCs/>
          <w:color w:val="000000" w:themeColor="text1"/>
        </w:rPr>
        <w:t>В новом 2022-2023 учебном году перед педагогическим коллективом стоят следующие задачи:</w:t>
      </w:r>
    </w:p>
    <w:p w14:paraId="25061496"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1.      Продолжить расширять информационное образовательное пространство школы;</w:t>
      </w:r>
    </w:p>
    <w:p w14:paraId="75508E10"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2.      Продолжить работу по повышению квалификации педагогических работников и учащихся в области ИКТ;</w:t>
      </w:r>
    </w:p>
    <w:p w14:paraId="2E66F845"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3.      Внедрять новые методики обучения с использованием ИКТ в учебно-воспитательный процесс;</w:t>
      </w:r>
    </w:p>
    <w:p w14:paraId="3F4F3DAB"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4.      Повысить эффективность использования ИКТ в управленческой деятельности.</w:t>
      </w:r>
    </w:p>
    <w:p w14:paraId="5DFD915A" w14:textId="77777777" w:rsidR="00051E8A" w:rsidRDefault="00051E8A" w:rsidP="00051E8A">
      <w:pPr>
        <w:spacing w:before="180" w:after="100" w:afterAutospacing="1" w:line="240" w:lineRule="atLeast"/>
        <w:contextualSpacing/>
        <w:jc w:val="both"/>
        <w:rPr>
          <w:color w:val="000000" w:themeColor="text1"/>
        </w:rPr>
      </w:pPr>
    </w:p>
    <w:p w14:paraId="63BE076E" w14:textId="77777777" w:rsidR="00051E8A" w:rsidRDefault="00051E8A" w:rsidP="00051E8A">
      <w:pPr>
        <w:spacing w:before="180" w:after="100" w:afterAutospacing="1" w:line="240" w:lineRule="atLeast"/>
        <w:contextualSpacing/>
        <w:jc w:val="both"/>
        <w:rPr>
          <w:color w:val="000000" w:themeColor="text1"/>
        </w:rPr>
      </w:pPr>
    </w:p>
    <w:p w14:paraId="0C2FE9B8" w14:textId="77777777" w:rsidR="00051E8A" w:rsidRDefault="00051E8A" w:rsidP="00051E8A">
      <w:pPr>
        <w:spacing w:before="180" w:after="100" w:afterAutospacing="1" w:line="240" w:lineRule="atLeast"/>
        <w:contextualSpacing/>
        <w:jc w:val="both"/>
        <w:rPr>
          <w:color w:val="000000" w:themeColor="text1"/>
        </w:rPr>
      </w:pPr>
    </w:p>
    <w:p w14:paraId="2525FAC2" w14:textId="77777777" w:rsidR="00051E8A" w:rsidRDefault="00051E8A" w:rsidP="00051E8A">
      <w:pPr>
        <w:spacing w:before="180" w:after="100" w:afterAutospacing="1" w:line="240" w:lineRule="atLeast"/>
        <w:contextualSpacing/>
        <w:jc w:val="both"/>
        <w:rPr>
          <w:color w:val="000000" w:themeColor="text1"/>
        </w:rPr>
      </w:pPr>
    </w:p>
    <w:p w14:paraId="3D119FD2" w14:textId="77777777" w:rsidR="00051E8A" w:rsidRPr="00051E8A" w:rsidRDefault="00051E8A" w:rsidP="00051E8A">
      <w:pPr>
        <w:spacing w:before="180" w:after="100" w:afterAutospacing="1" w:line="240" w:lineRule="atLeast"/>
        <w:contextualSpacing/>
        <w:jc w:val="both"/>
        <w:rPr>
          <w:color w:val="000000" w:themeColor="text1"/>
        </w:rPr>
      </w:pPr>
      <w:r w:rsidRPr="00051E8A">
        <w:rPr>
          <w:color w:val="000000" w:themeColor="text1"/>
        </w:rPr>
        <w:t>5.      Продолжить работу по обновлению сайта школы, создать творческую группу, состоящую из педагогов и учащихся школы для более оперативного внесения информации на сайт.</w:t>
      </w:r>
    </w:p>
    <w:p w14:paraId="682D0FBB" w14:textId="77777777" w:rsidR="00051E8A" w:rsidRPr="00051E8A" w:rsidRDefault="00051E8A" w:rsidP="00051E8A">
      <w:pPr>
        <w:spacing w:before="180" w:after="100" w:afterAutospacing="1" w:line="240" w:lineRule="atLeast"/>
        <w:contextualSpacing/>
        <w:jc w:val="both"/>
        <w:rPr>
          <w:rFonts w:ascii="Calibri" w:eastAsia="Calibri" w:hAnsi="Calibri"/>
          <w:szCs w:val="22"/>
          <w:lang w:eastAsia="en-US"/>
        </w:rPr>
      </w:pPr>
      <w:r w:rsidRPr="00051E8A">
        <w:rPr>
          <w:rFonts w:ascii="Calibri" w:eastAsia="Calibri" w:hAnsi="Calibri"/>
          <w:szCs w:val="22"/>
          <w:lang w:eastAsia="en-US"/>
        </w:rPr>
        <w:t>В системе единого воспитательно-образовательного пространства в МКОУ «Ирг.СОШ имени М.А. Заргалаева » активно ведется  работа по дополнительному образованию. В 2022-2023 учебном году она была направлена на выполнение задач по дальнейшему обеспечению доступных форм обучения учащихся во внеурочное время с учетом их индивидуальных особенностей.</w:t>
      </w:r>
    </w:p>
    <w:p w14:paraId="23C16DF9" w14:textId="77777777" w:rsidR="00051E8A" w:rsidRPr="00051E8A" w:rsidRDefault="00051E8A" w:rsidP="00051E8A">
      <w:pPr>
        <w:widowControl w:val="0"/>
        <w:autoSpaceDE w:val="0"/>
        <w:autoSpaceDN w:val="0"/>
        <w:adjustRightInd w:val="0"/>
        <w:spacing w:after="100" w:afterAutospacing="1" w:line="240" w:lineRule="atLeast"/>
        <w:contextualSpacing/>
        <w:jc w:val="both"/>
        <w:rPr>
          <w:rFonts w:eastAsia="Calibri"/>
          <w:color w:val="000000"/>
          <w:lang w:eastAsia="en-US"/>
        </w:rPr>
      </w:pPr>
      <w:r w:rsidRPr="00051E8A">
        <w:rPr>
          <w:rFonts w:eastAsia="Calibri"/>
          <w:color w:val="000000"/>
          <w:lang w:eastAsia="en-US"/>
        </w:rPr>
        <w:t xml:space="preserve"> </w:t>
      </w:r>
    </w:p>
    <w:p w14:paraId="4EA4B8A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Цель и задачи воспитательной работы школы в этом учебном году:</w:t>
      </w:r>
    </w:p>
    <w:p w14:paraId="204CDEA6"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 xml:space="preserve">Повышение социальной значимости воспитания, как фактора способствующего самореализации личности. </w:t>
      </w:r>
    </w:p>
    <w:p w14:paraId="40064312"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 xml:space="preserve">Создавать благоприятные условия для умственного, духовного, нравственного  физического развития учащихся; </w:t>
      </w:r>
    </w:p>
    <w:p w14:paraId="4B47EF4B"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 xml:space="preserve"> Заботиться о здоровье учащихся, пропагандировать здоровый образ жизни;</w:t>
      </w:r>
    </w:p>
    <w:p w14:paraId="21B3DD59"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Осуществлять эстетическое, экологическое, трудовое воспитание;</w:t>
      </w:r>
    </w:p>
    <w:p w14:paraId="0C3F75A7"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 xml:space="preserve">Продолжить совместную работу психолого-педагогической службы с учителями, учащимися, родителями; </w:t>
      </w:r>
    </w:p>
    <w:p w14:paraId="799144BB" w14:textId="77777777" w:rsidR="00051E8A" w:rsidRPr="00051E8A" w:rsidRDefault="00051E8A" w:rsidP="005901F6">
      <w:pPr>
        <w:numPr>
          <w:ilvl w:val="0"/>
          <w:numId w:val="17"/>
        </w:numPr>
        <w:suppressAutoHyphens/>
        <w:spacing w:after="100" w:afterAutospacing="1" w:line="240" w:lineRule="atLeast"/>
        <w:ind w:firstLine="0"/>
        <w:contextualSpacing/>
        <w:jc w:val="both"/>
      </w:pPr>
      <w:r w:rsidRPr="00051E8A">
        <w:t>Усилить воспитание гражданско-патриотических качеств через продолжение краеведческой и военно-патриотической работы.</w:t>
      </w:r>
    </w:p>
    <w:p w14:paraId="5506BB8F" w14:textId="77777777" w:rsidR="00051E8A" w:rsidRPr="00051E8A" w:rsidRDefault="00051E8A" w:rsidP="00051E8A">
      <w:pPr>
        <w:spacing w:after="100" w:afterAutospacing="1" w:line="240" w:lineRule="atLeast"/>
        <w:contextualSpacing/>
        <w:jc w:val="both"/>
        <w:rPr>
          <w:rFonts w:eastAsia="Calibri"/>
          <w:color w:val="000000"/>
          <w:lang w:eastAsia="en-US"/>
        </w:rPr>
      </w:pPr>
      <w:r w:rsidRPr="00051E8A">
        <w:rPr>
          <w:rFonts w:eastAsia="Calibri"/>
          <w:lang w:eastAsia="en-US"/>
        </w:rPr>
        <w:t xml:space="preserve">Программа воспитательной деятельности  МКОУ «Ирг.СОШ имени М.А. Заргалаева», определяет  </w:t>
      </w:r>
    </w:p>
    <w:p w14:paraId="7E564013" w14:textId="77777777" w:rsidR="00051E8A" w:rsidRPr="00051E8A" w:rsidRDefault="00051E8A" w:rsidP="00051E8A">
      <w:pPr>
        <w:spacing w:after="100" w:afterAutospacing="1" w:line="240" w:lineRule="atLeast"/>
        <w:contextualSpacing/>
        <w:jc w:val="both"/>
        <w:rPr>
          <w:rFonts w:eastAsia="Calibri"/>
          <w:b/>
          <w:bCs/>
          <w:i/>
          <w:iCs/>
          <w:u w:val="single"/>
          <w:lang w:eastAsia="en-US"/>
        </w:rPr>
      </w:pPr>
      <w:r w:rsidRPr="00051E8A">
        <w:rPr>
          <w:rFonts w:eastAsia="Calibri"/>
          <w:b/>
          <w:bCs/>
          <w:i/>
          <w:iCs/>
          <w:u w:val="single"/>
          <w:lang w:eastAsia="en-US"/>
        </w:rPr>
        <w:t>Основные направления воспитания и социализации:</w:t>
      </w:r>
    </w:p>
    <w:p w14:paraId="4DE5250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1. Патриотическое; </w:t>
      </w:r>
    </w:p>
    <w:p w14:paraId="6AC9FE1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2. Профилактика наркомании;</w:t>
      </w:r>
    </w:p>
    <w:p w14:paraId="6224B66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3. Профилактика беспризорности и безнадзорности;</w:t>
      </w:r>
    </w:p>
    <w:p w14:paraId="3577754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4. Безопасность дорожного движения;</w:t>
      </w:r>
    </w:p>
    <w:p w14:paraId="42DBCE8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5. Противодействие терроризму, экстремизму;</w:t>
      </w:r>
    </w:p>
    <w:p w14:paraId="059017A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6. Развитие национальных отношений;</w:t>
      </w:r>
    </w:p>
    <w:p w14:paraId="03E7EAA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7. Правовое воспитание.</w:t>
      </w:r>
    </w:p>
    <w:p w14:paraId="73222770" w14:textId="77777777" w:rsidR="00051E8A" w:rsidRPr="00051E8A" w:rsidRDefault="00051E8A" w:rsidP="00051E8A">
      <w:pPr>
        <w:spacing w:after="100" w:afterAutospacing="1" w:line="240" w:lineRule="atLeast"/>
        <w:contextualSpacing/>
        <w:jc w:val="both"/>
        <w:rPr>
          <w:rFonts w:eastAsia="Calibri"/>
          <w:b/>
          <w:lang w:eastAsia="en-US"/>
        </w:rPr>
      </w:pPr>
    </w:p>
    <w:p w14:paraId="004FEFE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I. Воспитательная работа.</w:t>
      </w:r>
      <w:r w:rsidRPr="00051E8A">
        <w:rPr>
          <w:rFonts w:ascii="Calibri" w:eastAsia="Calibri" w:hAnsi="Calibri"/>
          <w:sz w:val="22"/>
          <w:szCs w:val="22"/>
          <w:lang w:eastAsia="en-US"/>
        </w:rPr>
        <w:t xml:space="preserve"> </w:t>
      </w:r>
      <w:r w:rsidRPr="00051E8A">
        <w:rPr>
          <w:rFonts w:eastAsia="Calibri"/>
          <w:lang w:eastAsia="en-US"/>
        </w:rPr>
        <w:t>Внеклассные мероприятия.</w:t>
      </w:r>
    </w:p>
    <w:p w14:paraId="15B3EA82" w14:textId="77777777" w:rsidR="00051E8A" w:rsidRPr="00051E8A" w:rsidRDefault="00051E8A" w:rsidP="00051E8A">
      <w:pPr>
        <w:spacing w:after="100" w:afterAutospacing="1" w:line="240" w:lineRule="atLeast"/>
        <w:contextualSpacing/>
        <w:jc w:val="both"/>
        <w:rPr>
          <w:rFonts w:eastAsia="Calibri"/>
          <w:lang w:eastAsia="en-US"/>
        </w:rPr>
      </w:pPr>
    </w:p>
    <w:p w14:paraId="3238326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Работа по этому направлению  велась согласно плану работы школы. За год в школе были проведены:</w:t>
      </w:r>
    </w:p>
    <w:p w14:paraId="30F3667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Торжественная линейка, посвящённая началу нового учебного года «Здравствуй, школа»</w:t>
      </w:r>
    </w:p>
    <w:p w14:paraId="04AE60E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Фестиваль «Кавказское гостеприимство», посвященный Дню единства народов Дагестана;</w:t>
      </w:r>
    </w:p>
    <w:p w14:paraId="30C88C4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Линейка - памяти ко Дню солидарности в борьбе с терроризмом «Жертвам Беслана посвящается… » </w:t>
      </w:r>
    </w:p>
    <w:p w14:paraId="18BA847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Круглый стол  «Терроризм – угроза общества!»</w:t>
      </w:r>
    </w:p>
    <w:p w14:paraId="4679A38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День пожилых людей</w:t>
      </w:r>
    </w:p>
    <w:p w14:paraId="4384208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Конкурс рисунков  «21 сентября – Международный день Мира»;</w:t>
      </w:r>
    </w:p>
    <w:p w14:paraId="3EE0BFB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День самоуправления «С любовью к Вам, Учителя»</w:t>
      </w:r>
    </w:p>
    <w:p w14:paraId="4F28E105"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-Утренник «Мы теперь не просто дети, мы теперь ученики»</w:t>
      </w:r>
    </w:p>
    <w:p w14:paraId="6E4D667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Утреник «Расул в месте снами»</w:t>
      </w:r>
    </w:p>
    <w:p w14:paraId="2A60C16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-Акция «Знаки дорожного движения»</w:t>
      </w:r>
    </w:p>
    <w:p w14:paraId="5CE8E5C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-Круглый  стол «Спецоперация на Украине»</w:t>
      </w:r>
    </w:p>
    <w:p w14:paraId="6DC4278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-Неделя добра «День толерантности»</w:t>
      </w:r>
    </w:p>
    <w:p w14:paraId="192D929B"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-Мероприятие «</w:t>
      </w:r>
      <w:r w:rsidR="0065623C">
        <w:rPr>
          <w:rFonts w:eastAsia="Calibri"/>
          <w:lang w:eastAsia="en-US"/>
        </w:rPr>
        <w:t>100</w:t>
      </w:r>
      <w:r w:rsidRPr="00051E8A">
        <w:rPr>
          <w:rFonts w:eastAsia="Calibri"/>
          <w:lang w:eastAsia="en-US"/>
        </w:rPr>
        <w:t xml:space="preserve">  летие </w:t>
      </w:r>
      <w:r w:rsidR="0065623C">
        <w:rPr>
          <w:rFonts w:eastAsia="Calibri"/>
          <w:lang w:eastAsia="en-US"/>
        </w:rPr>
        <w:t>Расула Гамзатова</w:t>
      </w:r>
      <w:r w:rsidRPr="00051E8A">
        <w:rPr>
          <w:rFonts w:eastAsia="Calibri"/>
          <w:lang w:eastAsia="en-US"/>
        </w:rPr>
        <w:t xml:space="preserve">» </w:t>
      </w:r>
    </w:p>
    <w:p w14:paraId="045E041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Конкурс поделок «Очумелые ручки»</w:t>
      </w:r>
    </w:p>
    <w:p w14:paraId="25CF167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Акция «Подарок солдату»</w:t>
      </w:r>
    </w:p>
    <w:p w14:paraId="149E54C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Цикл бесед «Урок мужества»</w:t>
      </w:r>
    </w:p>
    <w:p w14:paraId="19267BC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День матери «Безграничная любовь»</w:t>
      </w:r>
    </w:p>
    <w:p w14:paraId="7467714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Мероприятие «Парта героя»</w:t>
      </w:r>
    </w:p>
    <w:p w14:paraId="3F72D2B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-Акция «Армейский чемоданчик»</w:t>
      </w:r>
    </w:p>
    <w:p w14:paraId="330BA45B" w14:textId="77777777" w:rsidR="0065623C"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w:t>
      </w:r>
    </w:p>
    <w:p w14:paraId="60AD0F06" w14:textId="77777777" w:rsidR="0065623C" w:rsidRDefault="0065623C" w:rsidP="00051E8A">
      <w:pPr>
        <w:spacing w:after="100" w:afterAutospacing="1" w:line="240" w:lineRule="atLeast"/>
        <w:contextualSpacing/>
        <w:jc w:val="both"/>
        <w:rPr>
          <w:rFonts w:eastAsia="Calibri"/>
          <w:lang w:eastAsia="en-US"/>
        </w:rPr>
      </w:pPr>
    </w:p>
    <w:p w14:paraId="6A263C75" w14:textId="77777777" w:rsidR="0065623C" w:rsidRDefault="0065623C" w:rsidP="00051E8A">
      <w:pPr>
        <w:spacing w:after="100" w:afterAutospacing="1" w:line="240" w:lineRule="atLeast"/>
        <w:contextualSpacing/>
        <w:jc w:val="both"/>
        <w:rPr>
          <w:rFonts w:eastAsia="Calibri"/>
          <w:lang w:eastAsia="en-US"/>
        </w:rPr>
      </w:pPr>
    </w:p>
    <w:p w14:paraId="57EA4831" w14:textId="77777777" w:rsidR="0065623C" w:rsidRDefault="0065623C" w:rsidP="00051E8A">
      <w:pPr>
        <w:spacing w:after="100" w:afterAutospacing="1" w:line="240" w:lineRule="atLeast"/>
        <w:contextualSpacing/>
        <w:jc w:val="both"/>
        <w:rPr>
          <w:rFonts w:eastAsia="Calibri"/>
          <w:lang w:eastAsia="en-US"/>
        </w:rPr>
      </w:pPr>
    </w:p>
    <w:p w14:paraId="51E06B0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-Утренник «День защитника отечества»</w:t>
      </w:r>
    </w:p>
    <w:p w14:paraId="29769C40"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-День родного языка</w:t>
      </w:r>
    </w:p>
    <w:p w14:paraId="4654F94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-Прощай азбука</w:t>
      </w:r>
    </w:p>
    <w:p w14:paraId="44EBCAD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-Утренники «8 март»,   «Мамин праздник»</w:t>
      </w:r>
    </w:p>
    <w:p w14:paraId="24D1A733"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-Кл час «В мире профессий»</w:t>
      </w:r>
    </w:p>
    <w:p w14:paraId="1A08042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-Кл  час  «О  вреде курения»</w:t>
      </w:r>
    </w:p>
    <w:p w14:paraId="40932D18"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-Радиогазета «День Космонавтики»</w:t>
      </w:r>
    </w:p>
    <w:p w14:paraId="6935DA0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Мероприятия «100 летию  Расула Гамзатова»</w:t>
      </w:r>
    </w:p>
    <w:p w14:paraId="51F9C5A9"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-Утренник «День Победы»</w:t>
      </w:r>
    </w:p>
    <w:p w14:paraId="7620C80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-Акция «Бессмертный полк»</w:t>
      </w:r>
    </w:p>
    <w:p w14:paraId="62A7648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Конкурс сочинений «Я помню, я горжусь»</w:t>
      </w:r>
    </w:p>
    <w:p w14:paraId="4AC865B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Конкурс чтецов «Живая классика»</w:t>
      </w:r>
    </w:p>
    <w:p w14:paraId="04F3BD36"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Мы теперь не просто дети, мы теперь ученики;</w:t>
      </w:r>
    </w:p>
    <w:p w14:paraId="15AE60E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Игра «Что? Где? Когда?» на тему «Война 1941-1945 г.г.»</w:t>
      </w:r>
    </w:p>
    <w:p w14:paraId="5DC8AF7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День птиц;</w:t>
      </w:r>
    </w:p>
    <w:p w14:paraId="770187B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 «Весёлые старты»</w:t>
      </w:r>
    </w:p>
    <w:p w14:paraId="10C00C2A" w14:textId="77777777" w:rsidR="00051E8A" w:rsidRPr="00051E8A" w:rsidRDefault="00051E8A" w:rsidP="00051E8A">
      <w:pPr>
        <w:spacing w:after="100" w:afterAutospacing="1" w:line="240" w:lineRule="atLeast"/>
        <w:contextualSpacing/>
        <w:jc w:val="both"/>
        <w:rPr>
          <w:rFonts w:eastAsia="Calibri"/>
          <w:lang w:eastAsia="en-US"/>
        </w:rPr>
      </w:pPr>
    </w:p>
    <w:p w14:paraId="329F5FD4"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В ходе реализации задачи по стимулированию познавательной и учебной деятельности школьников возобновлена такая форма работы, как проведение предметных недель. Разнообразными мероприятиями в ходе этих недель охвачены все классы с 1 по 11: это конкурсы рисунков, стенгазет, викторины, спектакли, устные журналы, лектории, которые старшие и средние классы готовят для младших, научные чтения и т.д. За год в школе были проведены:</w:t>
      </w:r>
    </w:p>
    <w:p w14:paraId="272C272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Предметные олимпиады по всем предметам</w:t>
      </w:r>
    </w:p>
    <w:p w14:paraId="63E7B70C"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-Предметная неделя: ;(по русск.яз</w:t>
      </w:r>
      <w:r w:rsidR="0065623C">
        <w:rPr>
          <w:rFonts w:eastAsia="Calibri"/>
          <w:lang w:eastAsia="en-US"/>
        </w:rPr>
        <w:t>ык</w:t>
      </w:r>
      <w:r w:rsidR="005901F6">
        <w:rPr>
          <w:rFonts w:eastAsia="Calibri"/>
          <w:lang w:eastAsia="en-US"/>
        </w:rPr>
        <w:t>у</w:t>
      </w:r>
      <w:r w:rsidRPr="00051E8A">
        <w:rPr>
          <w:rFonts w:eastAsia="Calibri"/>
          <w:lang w:eastAsia="en-US"/>
        </w:rPr>
        <w:t>, химии, математик</w:t>
      </w:r>
      <w:r w:rsidR="005901F6">
        <w:rPr>
          <w:rFonts w:eastAsia="Calibri"/>
          <w:lang w:eastAsia="en-US"/>
        </w:rPr>
        <w:t>и</w:t>
      </w:r>
      <w:r w:rsidRPr="00051E8A">
        <w:rPr>
          <w:rFonts w:eastAsia="Calibri"/>
          <w:lang w:eastAsia="en-US"/>
        </w:rPr>
        <w:t>, истори</w:t>
      </w:r>
      <w:r w:rsidR="005901F6">
        <w:rPr>
          <w:rFonts w:eastAsia="Calibri"/>
          <w:lang w:eastAsia="en-US"/>
        </w:rPr>
        <w:t>и</w:t>
      </w:r>
      <w:r w:rsidRPr="00051E8A">
        <w:rPr>
          <w:rFonts w:eastAsia="Calibri"/>
          <w:lang w:eastAsia="en-US"/>
        </w:rPr>
        <w:t xml:space="preserve">, род.яз, анг.яз </w:t>
      </w:r>
    </w:p>
    <w:p w14:paraId="4B662F0F" w14:textId="77777777" w:rsidR="00051E8A" w:rsidRPr="00051E8A" w:rsidRDefault="00051E8A" w:rsidP="00051E8A">
      <w:pPr>
        <w:spacing w:after="100" w:afterAutospacing="1" w:line="240" w:lineRule="atLeast"/>
        <w:contextualSpacing/>
        <w:jc w:val="both"/>
        <w:rPr>
          <w:rFonts w:eastAsia="Calibri"/>
          <w:lang w:eastAsia="en-US"/>
        </w:rPr>
      </w:pPr>
    </w:p>
    <w:p w14:paraId="2A283B47"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lang w:eastAsia="en-US"/>
        </w:rPr>
        <w:t xml:space="preserve"> </w:t>
      </w:r>
      <w:r w:rsidRPr="00051E8A">
        <w:rPr>
          <w:rFonts w:eastAsia="Calibri"/>
          <w:b/>
          <w:bdr w:val="none" w:sz="0" w:space="0" w:color="auto" w:frame="1"/>
          <w:lang w:eastAsia="en-US"/>
        </w:rPr>
        <w:t>Вместе с тем, исходя из вышеизложенного, актуальными остаются проблемы:</w:t>
      </w:r>
    </w:p>
    <w:p w14:paraId="6476CAB0" w14:textId="77777777" w:rsidR="00051E8A" w:rsidRPr="00051E8A" w:rsidRDefault="00051E8A" w:rsidP="00051E8A">
      <w:pPr>
        <w:spacing w:after="100" w:afterAutospacing="1" w:line="240" w:lineRule="atLeast"/>
        <w:contextualSpacing/>
        <w:jc w:val="both"/>
        <w:rPr>
          <w:rFonts w:eastAsia="Calibri"/>
          <w:bdr w:val="none" w:sz="0" w:space="0" w:color="auto" w:frame="1"/>
          <w:lang w:eastAsia="en-US"/>
        </w:rPr>
      </w:pPr>
      <w:r w:rsidRPr="00051E8A">
        <w:rPr>
          <w:rFonts w:eastAsia="Calibri"/>
          <w:bdr w:val="none" w:sz="0" w:space="0" w:color="auto" w:frame="1"/>
          <w:lang w:eastAsia="en-US"/>
        </w:rPr>
        <w:t>1. Низкая активность родителей в образовательном процессе.</w:t>
      </w:r>
    </w:p>
    <w:p w14:paraId="3C4AAF1C" w14:textId="77777777" w:rsidR="00051E8A" w:rsidRPr="00051E8A" w:rsidRDefault="00051E8A" w:rsidP="00051E8A">
      <w:pPr>
        <w:spacing w:after="100" w:afterAutospacing="1" w:line="240" w:lineRule="atLeast"/>
        <w:contextualSpacing/>
        <w:jc w:val="both"/>
        <w:rPr>
          <w:rFonts w:eastAsia="Calibri"/>
          <w:color w:val="000000"/>
          <w:shd w:val="clear" w:color="auto" w:fill="FFFFFF"/>
          <w:lang w:eastAsia="en-US"/>
        </w:rPr>
      </w:pPr>
      <w:r w:rsidRPr="00051E8A">
        <w:rPr>
          <w:rFonts w:eastAsia="Calibri"/>
          <w:bdr w:val="none" w:sz="0" w:space="0" w:color="auto" w:frame="1"/>
          <w:lang w:eastAsia="en-US"/>
        </w:rPr>
        <w:t>2. Недостаточный уровень развития ученического самоуправления в школе.</w:t>
      </w:r>
    </w:p>
    <w:p w14:paraId="182C919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     Итак, анализируя работу школы по основным направлениям воспитательной деятельности и изучая аналитические отчеты специалистов служб воспитания, органов государственно-общественного управления школы в системе воспитания, можно определить перспективные задачи деятельности на 2021 -2022 учебный год:</w:t>
      </w:r>
    </w:p>
    <w:p w14:paraId="00DA7EE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1.       Признать удовлетворительной деятельность педагогического коллектива по воспитанию и социализации обучающихся школы;</w:t>
      </w:r>
    </w:p>
    <w:p w14:paraId="594392CD"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2.       Продолжить формирование основных гражданских компетенций учащихся,  уделяя больше внимания вопросам воспитания чувств патриотизма у подрастающего поколения;</w:t>
      </w:r>
    </w:p>
    <w:p w14:paraId="10639A5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spacing w:val="6"/>
          <w:bdr w:val="none" w:sz="0" w:space="0" w:color="auto" w:frame="1"/>
          <w:lang w:eastAsia="en-US"/>
        </w:rPr>
        <w:t>3.       Проводить целенаправленную работу по обучению обучающихся навыкам безопасного поведения и по профилактике детского дорожно-транспортного травматизма и противопожарной безопасности; держать на постоянном контроле перевозки организованных групп учащихся.</w:t>
      </w:r>
    </w:p>
    <w:p w14:paraId="5825C98F"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4.       Оказывать своевременное информирование родителей обучающихся с положениями об итоговой аттестации выпускников и их изменениями;</w:t>
      </w:r>
    </w:p>
    <w:p w14:paraId="3CB262BE"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5.       Продолжить развитие системы сотрудничества школы и родительской общественности в целях улучшения качества учебно-воспитательного процесса ОУ;</w:t>
      </w:r>
    </w:p>
    <w:p w14:paraId="2282ED2A"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6.       Продолжить работу   с родителями  в  правовом  аспекте  воспитания детей  с  привлечением  инспектора  ПДНУнцукульского   района, представителей   правоохранительных  органов.</w:t>
      </w:r>
    </w:p>
    <w:p w14:paraId="13D12B71" w14:textId="77777777" w:rsidR="00051E8A" w:rsidRPr="00051E8A" w:rsidRDefault="00051E8A" w:rsidP="00051E8A">
      <w:pPr>
        <w:spacing w:after="100" w:afterAutospacing="1" w:line="240" w:lineRule="atLeast"/>
        <w:contextualSpacing/>
        <w:jc w:val="both"/>
        <w:rPr>
          <w:rFonts w:eastAsia="Calibri"/>
          <w:lang w:eastAsia="en-US"/>
        </w:rPr>
      </w:pPr>
      <w:r w:rsidRPr="00051E8A">
        <w:rPr>
          <w:rFonts w:eastAsia="Calibri"/>
          <w:bdr w:val="none" w:sz="0" w:space="0" w:color="auto" w:frame="1"/>
          <w:lang w:eastAsia="en-US"/>
        </w:rPr>
        <w:t>7.       Продолжить индивидуальную   работу с семьями, находящими в социально-опасном положении. </w:t>
      </w:r>
    </w:p>
    <w:p w14:paraId="5A7C56F4" w14:textId="77777777" w:rsidR="00051E8A" w:rsidRPr="00051E8A" w:rsidRDefault="00051E8A" w:rsidP="00051E8A">
      <w:pPr>
        <w:spacing w:after="100" w:afterAutospacing="1" w:line="240" w:lineRule="atLeast"/>
        <w:contextualSpacing/>
        <w:jc w:val="both"/>
        <w:rPr>
          <w:rFonts w:eastAsia="Calibri"/>
          <w:bdr w:val="none" w:sz="0" w:space="0" w:color="auto" w:frame="1"/>
          <w:lang w:eastAsia="en-US"/>
        </w:rPr>
      </w:pPr>
      <w:r w:rsidRPr="00051E8A">
        <w:rPr>
          <w:rFonts w:eastAsia="Calibri"/>
          <w:bdr w:val="none" w:sz="0" w:space="0" w:color="auto" w:frame="1"/>
          <w:lang w:eastAsia="en-US"/>
        </w:rPr>
        <w:t>8.       Продолжить сотрудничество с учреждениями   дополнительного образования, культуры, спорта с целью максимального вовлечения в работу подростков   из семей  социального  риска.</w:t>
      </w:r>
    </w:p>
    <w:p w14:paraId="6F20C4BA" w14:textId="77777777" w:rsidR="00051E8A" w:rsidRPr="00051E8A" w:rsidRDefault="00051E8A" w:rsidP="00051E8A">
      <w:pPr>
        <w:spacing w:after="100" w:afterAutospacing="1" w:line="240" w:lineRule="atLeast"/>
        <w:contextualSpacing/>
        <w:jc w:val="both"/>
        <w:rPr>
          <w:rFonts w:eastAsia="Calibri"/>
          <w:b/>
          <w:lang w:eastAsia="en-US"/>
        </w:rPr>
      </w:pPr>
      <w:r w:rsidRPr="00051E8A">
        <w:rPr>
          <w:rFonts w:eastAsia="Calibri"/>
          <w:b/>
          <w:lang w:eastAsia="en-US"/>
        </w:rPr>
        <w:t>Выводы:</w:t>
      </w:r>
    </w:p>
    <w:p w14:paraId="5727F799" w14:textId="77777777" w:rsidR="00051E8A" w:rsidRPr="00051E8A" w:rsidRDefault="00051E8A" w:rsidP="00051E8A">
      <w:pPr>
        <w:spacing w:after="100" w:afterAutospacing="1" w:line="240" w:lineRule="atLeast"/>
        <w:contextualSpacing/>
        <w:jc w:val="both"/>
        <w:rPr>
          <w:rFonts w:eastAsia="Calibri"/>
          <w:bdr w:val="none" w:sz="0" w:space="0" w:color="auto" w:frame="1"/>
          <w:lang w:eastAsia="en-US"/>
        </w:rPr>
      </w:pPr>
      <w:r w:rsidRPr="00051E8A">
        <w:rPr>
          <w:rFonts w:eastAsia="Calibri"/>
          <w:lang w:eastAsia="en-US"/>
        </w:rPr>
        <w:t xml:space="preserve">Учебный план на 2022-2023 учебный год выполнен, учебные программы пройдены. Крайне важной является деятельность школы по вооружению учащихся базовыми знаниями, по предупреждению неуспеваемости. </w:t>
      </w:r>
    </w:p>
    <w:p w14:paraId="3352954E" w14:textId="77777777" w:rsidR="00051E8A" w:rsidRDefault="00051E8A" w:rsidP="00051E8A">
      <w:pPr>
        <w:spacing w:after="100" w:afterAutospacing="1" w:line="240" w:lineRule="atLeast"/>
        <w:contextualSpacing/>
        <w:jc w:val="both"/>
        <w:rPr>
          <w:rFonts w:eastAsia="Calibri"/>
          <w:b/>
          <w:lang w:eastAsia="en-US"/>
        </w:rPr>
      </w:pPr>
    </w:p>
    <w:p w14:paraId="02369A52" w14:textId="77777777" w:rsidR="00051E8A" w:rsidRDefault="00051E8A" w:rsidP="00051E8A">
      <w:pPr>
        <w:spacing w:after="100" w:afterAutospacing="1" w:line="240" w:lineRule="atLeast"/>
        <w:contextualSpacing/>
        <w:jc w:val="both"/>
        <w:rPr>
          <w:rFonts w:eastAsia="Calibri"/>
          <w:b/>
          <w:lang w:eastAsia="en-US"/>
        </w:rPr>
      </w:pPr>
    </w:p>
    <w:p w14:paraId="03CAEC1F" w14:textId="77777777" w:rsidR="00051E8A" w:rsidRDefault="00051E8A" w:rsidP="00051E8A">
      <w:pPr>
        <w:spacing w:after="100" w:afterAutospacing="1" w:line="240" w:lineRule="atLeast"/>
        <w:contextualSpacing/>
        <w:jc w:val="both"/>
        <w:rPr>
          <w:rFonts w:eastAsia="Calibri"/>
          <w:b/>
          <w:lang w:eastAsia="en-US"/>
        </w:rPr>
      </w:pPr>
    </w:p>
    <w:p w14:paraId="1AD11AD0" w14:textId="77777777" w:rsidR="00051E8A" w:rsidRDefault="00051E8A" w:rsidP="00051E8A">
      <w:pPr>
        <w:spacing w:after="100" w:afterAutospacing="1" w:line="240" w:lineRule="atLeast"/>
        <w:contextualSpacing/>
        <w:jc w:val="both"/>
        <w:rPr>
          <w:rFonts w:eastAsia="Calibri"/>
          <w:b/>
          <w:lang w:eastAsia="en-US"/>
        </w:rPr>
      </w:pPr>
    </w:p>
    <w:p w14:paraId="62FE54D9" w14:textId="77777777" w:rsidR="00051E8A" w:rsidRDefault="00051E8A" w:rsidP="00051E8A">
      <w:pPr>
        <w:spacing w:after="100" w:afterAutospacing="1" w:line="240" w:lineRule="atLeast"/>
        <w:contextualSpacing/>
        <w:jc w:val="both"/>
        <w:rPr>
          <w:rFonts w:eastAsia="Calibri"/>
          <w:b/>
          <w:lang w:eastAsia="en-US"/>
        </w:rPr>
      </w:pPr>
    </w:p>
    <w:p w14:paraId="5209FBBC" w14:textId="77777777" w:rsidR="00051E8A" w:rsidRDefault="00051E8A" w:rsidP="00051E8A">
      <w:pPr>
        <w:spacing w:after="100" w:afterAutospacing="1" w:line="240" w:lineRule="atLeast"/>
        <w:contextualSpacing/>
        <w:jc w:val="both"/>
        <w:rPr>
          <w:rFonts w:eastAsia="Calibri"/>
          <w:b/>
          <w:lang w:eastAsia="en-US"/>
        </w:rPr>
      </w:pPr>
    </w:p>
    <w:p w14:paraId="640B36DB" w14:textId="77777777" w:rsidR="00051E8A" w:rsidRPr="00051E8A" w:rsidRDefault="00051E8A" w:rsidP="00051E8A">
      <w:pPr>
        <w:spacing w:after="100" w:afterAutospacing="1" w:line="240" w:lineRule="atLeast"/>
        <w:contextualSpacing/>
        <w:jc w:val="both"/>
        <w:rPr>
          <w:rFonts w:eastAsia="Calibri"/>
          <w:b/>
          <w:lang w:eastAsia="en-US"/>
        </w:rPr>
      </w:pPr>
      <w:r w:rsidRPr="00051E8A">
        <w:rPr>
          <w:rFonts w:eastAsia="Calibri"/>
          <w:b/>
          <w:lang w:eastAsia="en-US"/>
        </w:rPr>
        <w:t>Задачи на 2023-2024 учебный год:</w:t>
      </w:r>
    </w:p>
    <w:p w14:paraId="1D446E6A" w14:textId="77777777" w:rsidR="00051E8A" w:rsidRPr="00051E8A" w:rsidRDefault="00051E8A" w:rsidP="00051E8A">
      <w:pPr>
        <w:spacing w:after="100" w:afterAutospacing="1" w:line="240" w:lineRule="atLeast"/>
        <w:contextualSpacing/>
        <w:jc w:val="both"/>
        <w:rPr>
          <w:rFonts w:eastAsia="Calibri"/>
          <w:b/>
          <w:lang w:eastAsia="en-US"/>
        </w:rPr>
      </w:pPr>
    </w:p>
    <w:p w14:paraId="654C9FD6" w14:textId="77777777" w:rsidR="00051E8A" w:rsidRDefault="00051E8A" w:rsidP="00051E8A">
      <w:pPr>
        <w:spacing w:after="100" w:afterAutospacing="1" w:line="240" w:lineRule="atLeast"/>
        <w:ind w:left="360"/>
        <w:contextualSpacing/>
        <w:jc w:val="both"/>
        <w:rPr>
          <w:rFonts w:eastAsia="Calibri"/>
          <w:lang w:eastAsia="en-US"/>
        </w:rPr>
      </w:pPr>
    </w:p>
    <w:p w14:paraId="479CD1F2" w14:textId="77777777" w:rsidR="00051E8A" w:rsidRPr="00051E8A" w:rsidRDefault="00051E8A" w:rsidP="00051E8A">
      <w:pPr>
        <w:spacing w:after="100" w:afterAutospacing="1" w:line="240" w:lineRule="atLeast"/>
        <w:ind w:left="360"/>
        <w:contextualSpacing/>
        <w:jc w:val="both"/>
        <w:rPr>
          <w:rFonts w:eastAsia="Calibri"/>
          <w:lang w:eastAsia="en-US"/>
        </w:rPr>
      </w:pPr>
      <w:r>
        <w:rPr>
          <w:rFonts w:eastAsia="Calibri"/>
          <w:lang w:eastAsia="en-US"/>
        </w:rPr>
        <w:t>1.</w:t>
      </w:r>
      <w:r w:rsidRPr="00051E8A">
        <w:rPr>
          <w:rFonts w:eastAsia="Calibri"/>
          <w:lang w:eastAsia="en-US"/>
        </w:rPr>
        <w:t>Продолжить работу по преемственности начальная школа - средняя школа по программе «Школа России»;</w:t>
      </w:r>
    </w:p>
    <w:p w14:paraId="662F1EC2" w14:textId="77777777" w:rsidR="00051E8A" w:rsidRPr="00051E8A" w:rsidRDefault="00051E8A" w:rsidP="005901F6">
      <w:pPr>
        <w:numPr>
          <w:ilvl w:val="0"/>
          <w:numId w:val="18"/>
        </w:numPr>
        <w:spacing w:before="100" w:beforeAutospacing="1" w:after="100" w:afterAutospacing="1" w:line="240" w:lineRule="atLeast"/>
        <w:contextualSpacing/>
      </w:pPr>
      <w:r w:rsidRPr="00051E8A">
        <w:t>Работу по организации учебно - воспитательного процесса строить на диагностической основе.</w:t>
      </w:r>
    </w:p>
    <w:p w14:paraId="38BBDD42" w14:textId="77777777" w:rsidR="00051E8A" w:rsidRPr="00051E8A" w:rsidRDefault="00051E8A" w:rsidP="005901F6">
      <w:pPr>
        <w:numPr>
          <w:ilvl w:val="0"/>
          <w:numId w:val="18"/>
        </w:numPr>
        <w:spacing w:before="100" w:beforeAutospacing="1" w:after="100" w:afterAutospacing="1" w:line="240" w:lineRule="atLeast"/>
        <w:contextualSpacing/>
      </w:pPr>
      <w:r w:rsidRPr="00051E8A">
        <w:t>Усилить мотивацию педагогов школы на освоение инновационных и экспериментальных педагогических технологий обучения и воспитания.</w:t>
      </w:r>
    </w:p>
    <w:p w14:paraId="1A23EC38" w14:textId="77777777" w:rsidR="00051E8A" w:rsidRPr="00051E8A" w:rsidRDefault="00051E8A" w:rsidP="005901F6">
      <w:pPr>
        <w:numPr>
          <w:ilvl w:val="0"/>
          <w:numId w:val="18"/>
        </w:numPr>
        <w:spacing w:before="100" w:beforeAutospacing="1" w:after="100" w:afterAutospacing="1" w:line="240" w:lineRule="atLeast"/>
        <w:contextualSpacing/>
      </w:pPr>
      <w:r w:rsidRPr="00051E8A">
        <w:t>Активизировать работу по выявлению и развитию одаренных и талантливых детей, в том числе развивать олимпиадное и конкурсное движение.</w:t>
      </w:r>
    </w:p>
    <w:p w14:paraId="6F29DF81" w14:textId="77777777" w:rsidR="00051E8A" w:rsidRPr="00051E8A" w:rsidRDefault="00051E8A" w:rsidP="005901F6">
      <w:pPr>
        <w:numPr>
          <w:ilvl w:val="0"/>
          <w:numId w:val="18"/>
        </w:numPr>
        <w:spacing w:before="100" w:beforeAutospacing="1" w:after="100" w:afterAutospacing="1" w:line="240" w:lineRule="atLeast"/>
        <w:contextualSpacing/>
      </w:pPr>
      <w:r w:rsidRPr="00051E8A">
        <w:t>Совершенствовать систему работы по подготовке обучающихся к ГИА в 9 и 11 классах.</w:t>
      </w:r>
    </w:p>
    <w:p w14:paraId="34705CCA" w14:textId="77777777" w:rsidR="00051E8A" w:rsidRPr="00051E8A" w:rsidRDefault="00051E8A" w:rsidP="005901F6">
      <w:pPr>
        <w:numPr>
          <w:ilvl w:val="0"/>
          <w:numId w:val="18"/>
        </w:numPr>
        <w:spacing w:before="100" w:beforeAutospacing="1" w:after="100" w:afterAutospacing="1" w:line="240" w:lineRule="atLeast"/>
        <w:contextualSpacing/>
      </w:pPr>
      <w:r w:rsidRPr="00051E8A">
        <w:t>Усилить контроль за качеством знаний, уровнем образовательных компетенций обучающихся с учетом требований ГИА.</w:t>
      </w:r>
    </w:p>
    <w:p w14:paraId="55A46DD9" w14:textId="77777777" w:rsidR="00051E8A" w:rsidRPr="00051E8A" w:rsidRDefault="00051E8A" w:rsidP="005901F6">
      <w:pPr>
        <w:numPr>
          <w:ilvl w:val="0"/>
          <w:numId w:val="18"/>
        </w:numPr>
        <w:spacing w:before="100" w:beforeAutospacing="1" w:after="100" w:afterAutospacing="1" w:line="240" w:lineRule="atLeast"/>
        <w:contextualSpacing/>
      </w:pPr>
      <w:r w:rsidRPr="00051E8A">
        <w:t>Обеспечивать сохранение и укрепление здоровья обучающихся через систему физкультурно - оздоровительной работы.</w:t>
      </w:r>
    </w:p>
    <w:p w14:paraId="20170E14" w14:textId="77777777" w:rsidR="00051E8A" w:rsidRPr="00051E8A" w:rsidRDefault="00051E8A" w:rsidP="005901F6">
      <w:pPr>
        <w:numPr>
          <w:ilvl w:val="0"/>
          <w:numId w:val="18"/>
        </w:numPr>
        <w:spacing w:before="100" w:beforeAutospacing="1" w:after="100" w:afterAutospacing="1" w:line="240" w:lineRule="atLeast"/>
        <w:contextualSpacing/>
      </w:pPr>
      <w:r w:rsidRPr="00051E8A">
        <w:t>Создавать условия для успешной социализации выпускников школы.</w:t>
      </w:r>
    </w:p>
    <w:p w14:paraId="2F83CC7D" w14:textId="77777777" w:rsidR="00051E8A" w:rsidRPr="00051E8A" w:rsidRDefault="00051E8A" w:rsidP="005901F6">
      <w:pPr>
        <w:numPr>
          <w:ilvl w:val="0"/>
          <w:numId w:val="18"/>
        </w:numPr>
        <w:spacing w:before="100" w:beforeAutospacing="1" w:after="100" w:afterAutospacing="1" w:line="240" w:lineRule="atLeast"/>
        <w:contextualSpacing/>
      </w:pPr>
      <w:r w:rsidRPr="00051E8A">
        <w:t>Продолжить работу в направлении развития исследовательской деятельности обучающихся.</w:t>
      </w:r>
    </w:p>
    <w:p w14:paraId="6E48AC3A" w14:textId="77777777" w:rsidR="00051E8A" w:rsidRPr="00051E8A" w:rsidRDefault="00051E8A" w:rsidP="00051E8A">
      <w:pPr>
        <w:spacing w:after="100" w:afterAutospacing="1" w:line="240" w:lineRule="atLeast"/>
        <w:ind w:left="720"/>
        <w:contextualSpacing/>
        <w:jc w:val="both"/>
        <w:rPr>
          <w:rFonts w:eastAsia="Calibri"/>
          <w:b/>
          <w:lang w:eastAsia="en-US"/>
        </w:rPr>
      </w:pPr>
    </w:p>
    <w:p w14:paraId="75041E95" w14:textId="77777777" w:rsidR="00051E8A" w:rsidRPr="00051E8A" w:rsidRDefault="00051E8A" w:rsidP="00051E8A">
      <w:pPr>
        <w:spacing w:after="100" w:afterAutospacing="1" w:line="240" w:lineRule="atLeast"/>
        <w:contextualSpacing/>
        <w:jc w:val="both"/>
        <w:rPr>
          <w:rFonts w:eastAsia="Calibri"/>
          <w:lang w:eastAsia="en-US"/>
        </w:rPr>
      </w:pPr>
    </w:p>
    <w:p w14:paraId="3A164186" w14:textId="77777777" w:rsidR="00051E8A" w:rsidRPr="00051E8A" w:rsidRDefault="00051E8A" w:rsidP="00051E8A">
      <w:pPr>
        <w:widowControl w:val="0"/>
        <w:autoSpaceDE w:val="0"/>
        <w:autoSpaceDN w:val="0"/>
        <w:adjustRightInd w:val="0"/>
        <w:spacing w:after="100" w:afterAutospacing="1" w:line="240" w:lineRule="atLeast"/>
        <w:contextualSpacing/>
        <w:jc w:val="both"/>
        <w:rPr>
          <w:rFonts w:eastAsia="Calibri"/>
          <w:color w:val="000000"/>
          <w:lang w:eastAsia="en-US"/>
        </w:rPr>
      </w:pPr>
    </w:p>
    <w:p w14:paraId="02DC9437" w14:textId="77777777" w:rsidR="00051E8A" w:rsidRPr="00051E8A" w:rsidRDefault="00051E8A" w:rsidP="00051E8A">
      <w:pPr>
        <w:spacing w:before="180" w:after="100" w:afterAutospacing="1" w:line="240" w:lineRule="atLeast"/>
        <w:contextualSpacing/>
        <w:jc w:val="both"/>
        <w:rPr>
          <w:color w:val="000000" w:themeColor="text1"/>
        </w:rPr>
      </w:pPr>
    </w:p>
    <w:p w14:paraId="632EAFFC" w14:textId="77777777" w:rsidR="00051E8A" w:rsidRPr="00051E8A" w:rsidRDefault="00051E8A" w:rsidP="00051E8A">
      <w:pPr>
        <w:spacing w:before="180" w:after="100" w:afterAutospacing="1" w:line="240" w:lineRule="atLeast"/>
        <w:contextualSpacing/>
        <w:jc w:val="both"/>
        <w:rPr>
          <w:color w:val="000000" w:themeColor="text1"/>
        </w:rPr>
      </w:pPr>
    </w:p>
    <w:p w14:paraId="1122449F" w14:textId="77777777" w:rsidR="00051E8A" w:rsidRPr="00051E8A" w:rsidRDefault="00051E8A" w:rsidP="00051E8A">
      <w:pPr>
        <w:spacing w:before="180" w:after="100" w:afterAutospacing="1" w:line="240" w:lineRule="atLeast"/>
        <w:contextualSpacing/>
        <w:rPr>
          <w:color w:val="000000" w:themeColor="text1"/>
        </w:rPr>
      </w:pPr>
    </w:p>
    <w:p w14:paraId="6AAF4BB8" w14:textId="77777777" w:rsidR="00051E8A" w:rsidRPr="00051E8A" w:rsidRDefault="00051E8A" w:rsidP="00051E8A">
      <w:pPr>
        <w:spacing w:before="180" w:after="100" w:afterAutospacing="1" w:line="240" w:lineRule="atLeast"/>
        <w:ind w:firstLine="567"/>
        <w:contextualSpacing/>
        <w:rPr>
          <w:color w:val="000000" w:themeColor="text1"/>
        </w:rPr>
      </w:pPr>
    </w:p>
    <w:p w14:paraId="61F8C861" w14:textId="77777777" w:rsidR="00051E8A" w:rsidRPr="00051E8A" w:rsidRDefault="00051E8A" w:rsidP="00051E8A">
      <w:pPr>
        <w:spacing w:after="100" w:afterAutospacing="1" w:line="240" w:lineRule="atLeast"/>
        <w:contextualSpacing/>
        <w:rPr>
          <w:rFonts w:ascii="Arial" w:eastAsia="Calibri" w:hAnsi="Arial" w:cs="Arial"/>
          <w:color w:val="000000"/>
          <w:sz w:val="22"/>
          <w:szCs w:val="22"/>
          <w:shd w:val="clear" w:color="auto" w:fill="FFFFFF"/>
          <w:lang w:eastAsia="en-US"/>
        </w:rPr>
      </w:pPr>
    </w:p>
    <w:p w14:paraId="202C18B7" w14:textId="77777777" w:rsidR="00051E8A" w:rsidRPr="00051E8A" w:rsidRDefault="00051E8A" w:rsidP="00051E8A">
      <w:pPr>
        <w:spacing w:after="100" w:afterAutospacing="1" w:line="240" w:lineRule="atLeast"/>
        <w:contextualSpacing/>
        <w:rPr>
          <w:rFonts w:ascii="Calibri" w:eastAsia="Calibri" w:hAnsi="Calibri"/>
          <w:sz w:val="22"/>
          <w:szCs w:val="22"/>
          <w:lang w:eastAsia="en-US"/>
        </w:rPr>
      </w:pPr>
    </w:p>
    <w:p w14:paraId="56BCF866" w14:textId="77777777" w:rsidR="00051E8A" w:rsidRPr="00051E8A" w:rsidRDefault="00051E8A" w:rsidP="00051E8A">
      <w:pPr>
        <w:spacing w:after="100" w:afterAutospacing="1" w:line="240" w:lineRule="atLeast"/>
        <w:contextualSpacing/>
        <w:rPr>
          <w:rFonts w:ascii="Calibri" w:eastAsia="Calibri" w:hAnsi="Calibri"/>
          <w:sz w:val="22"/>
          <w:szCs w:val="22"/>
          <w:lang w:eastAsia="en-US"/>
        </w:rPr>
      </w:pPr>
    </w:p>
    <w:p w14:paraId="2A924BAE" w14:textId="77777777" w:rsidR="00DD3A10" w:rsidRDefault="00DD3A10" w:rsidP="00773BCD">
      <w:pPr>
        <w:spacing w:before="30" w:after="30"/>
        <w:ind w:firstLine="708"/>
        <w:jc w:val="both"/>
        <w:rPr>
          <w:b/>
          <w:color w:val="000000"/>
          <w:sz w:val="28"/>
          <w:szCs w:val="28"/>
        </w:rPr>
      </w:pPr>
    </w:p>
    <w:p w14:paraId="496E17E5" w14:textId="77777777" w:rsidR="008F6ABA" w:rsidRDefault="008F6ABA" w:rsidP="00773BCD">
      <w:pPr>
        <w:spacing w:before="30" w:after="30"/>
        <w:ind w:firstLine="708"/>
        <w:jc w:val="both"/>
        <w:rPr>
          <w:b/>
          <w:color w:val="000000"/>
          <w:sz w:val="28"/>
          <w:szCs w:val="28"/>
        </w:rPr>
      </w:pPr>
    </w:p>
    <w:p w14:paraId="1F97832F" w14:textId="77777777" w:rsidR="00A70CDC" w:rsidRDefault="008F6ABA" w:rsidP="00773BCD">
      <w:pPr>
        <w:spacing w:before="30" w:after="30"/>
        <w:ind w:firstLine="708"/>
        <w:jc w:val="both"/>
        <w:rPr>
          <w:b/>
          <w:color w:val="000000"/>
          <w:sz w:val="28"/>
          <w:szCs w:val="28"/>
        </w:rPr>
      </w:pPr>
      <w:r>
        <w:rPr>
          <w:b/>
          <w:color w:val="000000"/>
          <w:sz w:val="28"/>
          <w:szCs w:val="28"/>
        </w:rPr>
        <w:t xml:space="preserve">                                                                                              </w:t>
      </w:r>
    </w:p>
    <w:p w14:paraId="1290777F" w14:textId="77777777" w:rsidR="00A70CDC" w:rsidRDefault="00A70CDC" w:rsidP="00773BCD">
      <w:pPr>
        <w:spacing w:before="30" w:after="30"/>
        <w:ind w:firstLine="708"/>
        <w:jc w:val="both"/>
        <w:rPr>
          <w:b/>
          <w:color w:val="000000"/>
          <w:sz w:val="28"/>
          <w:szCs w:val="28"/>
        </w:rPr>
      </w:pPr>
    </w:p>
    <w:p w14:paraId="4B44F94F" w14:textId="77777777" w:rsidR="00A70CDC" w:rsidRDefault="00A70CDC" w:rsidP="00773BCD">
      <w:pPr>
        <w:spacing w:before="30" w:after="30"/>
        <w:ind w:firstLine="708"/>
        <w:jc w:val="both"/>
        <w:rPr>
          <w:b/>
          <w:color w:val="000000"/>
          <w:sz w:val="28"/>
          <w:szCs w:val="28"/>
        </w:rPr>
      </w:pPr>
    </w:p>
    <w:p w14:paraId="301D320D" w14:textId="77777777" w:rsidR="00A70CDC" w:rsidRDefault="00A70CDC" w:rsidP="00773BCD">
      <w:pPr>
        <w:spacing w:before="30" w:after="30"/>
        <w:ind w:firstLine="708"/>
        <w:jc w:val="both"/>
        <w:rPr>
          <w:b/>
          <w:color w:val="000000"/>
          <w:sz w:val="28"/>
          <w:szCs w:val="28"/>
        </w:rPr>
      </w:pPr>
    </w:p>
    <w:p w14:paraId="6B15FB34" w14:textId="77777777" w:rsidR="00982D9D" w:rsidRDefault="008F6ABA" w:rsidP="00773BCD">
      <w:pPr>
        <w:spacing w:before="30" w:after="30"/>
        <w:ind w:firstLine="708"/>
        <w:jc w:val="both"/>
        <w:rPr>
          <w:b/>
          <w:color w:val="000000"/>
          <w:sz w:val="28"/>
          <w:szCs w:val="28"/>
        </w:rPr>
      </w:pPr>
      <w:r>
        <w:rPr>
          <w:b/>
          <w:color w:val="000000"/>
          <w:sz w:val="28"/>
          <w:szCs w:val="28"/>
        </w:rPr>
        <w:t xml:space="preserve">                                                                                                                         </w:t>
      </w:r>
      <w:r w:rsidR="001562E5">
        <w:rPr>
          <w:b/>
          <w:color w:val="000000"/>
          <w:sz w:val="28"/>
          <w:szCs w:val="28"/>
        </w:rPr>
        <w:t xml:space="preserve"> </w:t>
      </w:r>
    </w:p>
    <w:p w14:paraId="4552FBF7" w14:textId="77777777" w:rsidR="00051E8A" w:rsidRDefault="00051E8A" w:rsidP="00F64FDF">
      <w:pPr>
        <w:spacing w:line="286" w:lineRule="atLeast"/>
        <w:ind w:right="3"/>
        <w:rPr>
          <w:b/>
          <w:color w:val="000000"/>
        </w:rPr>
      </w:pPr>
    </w:p>
    <w:p w14:paraId="1B991929" w14:textId="77777777" w:rsidR="00051E8A" w:rsidRDefault="00051E8A" w:rsidP="00F64FDF">
      <w:pPr>
        <w:spacing w:line="286" w:lineRule="atLeast"/>
        <w:ind w:right="3"/>
        <w:rPr>
          <w:b/>
          <w:color w:val="000000"/>
        </w:rPr>
      </w:pPr>
    </w:p>
    <w:p w14:paraId="5B66F8FC" w14:textId="77777777" w:rsidR="00051E8A" w:rsidRDefault="00051E8A" w:rsidP="00F64FDF">
      <w:pPr>
        <w:spacing w:line="286" w:lineRule="atLeast"/>
        <w:ind w:right="3"/>
        <w:rPr>
          <w:b/>
          <w:color w:val="000000"/>
        </w:rPr>
      </w:pPr>
    </w:p>
    <w:p w14:paraId="186AB324" w14:textId="77777777" w:rsidR="00051E8A" w:rsidRDefault="00051E8A" w:rsidP="00F64FDF">
      <w:pPr>
        <w:spacing w:line="286" w:lineRule="atLeast"/>
        <w:ind w:right="3"/>
        <w:rPr>
          <w:b/>
          <w:color w:val="000000"/>
        </w:rPr>
      </w:pPr>
    </w:p>
    <w:p w14:paraId="50672C84" w14:textId="77777777" w:rsidR="00051E8A" w:rsidRDefault="00051E8A" w:rsidP="00F64FDF">
      <w:pPr>
        <w:spacing w:line="286" w:lineRule="atLeast"/>
        <w:ind w:right="3"/>
        <w:rPr>
          <w:b/>
          <w:color w:val="000000"/>
        </w:rPr>
      </w:pPr>
    </w:p>
    <w:p w14:paraId="2123A5E3" w14:textId="77777777" w:rsidR="00051E8A" w:rsidRDefault="00051E8A" w:rsidP="00F64FDF">
      <w:pPr>
        <w:spacing w:line="286" w:lineRule="atLeast"/>
        <w:ind w:right="3"/>
        <w:rPr>
          <w:b/>
          <w:color w:val="000000"/>
        </w:rPr>
      </w:pPr>
    </w:p>
    <w:p w14:paraId="6F9FB873" w14:textId="77777777" w:rsidR="00051E8A" w:rsidRDefault="00051E8A" w:rsidP="00F64FDF">
      <w:pPr>
        <w:spacing w:line="286" w:lineRule="atLeast"/>
        <w:ind w:right="3"/>
        <w:rPr>
          <w:b/>
          <w:color w:val="000000"/>
        </w:rPr>
      </w:pPr>
    </w:p>
    <w:p w14:paraId="5D73FC73" w14:textId="77777777" w:rsidR="00051E8A" w:rsidRDefault="00051E8A" w:rsidP="00F64FDF">
      <w:pPr>
        <w:spacing w:line="286" w:lineRule="atLeast"/>
        <w:ind w:right="3"/>
        <w:rPr>
          <w:b/>
          <w:color w:val="000000"/>
        </w:rPr>
      </w:pPr>
    </w:p>
    <w:p w14:paraId="45A8BE8A" w14:textId="77777777" w:rsidR="00051E8A" w:rsidRDefault="00051E8A" w:rsidP="00F64FDF">
      <w:pPr>
        <w:spacing w:line="286" w:lineRule="atLeast"/>
        <w:ind w:right="3"/>
        <w:rPr>
          <w:b/>
          <w:color w:val="000000"/>
        </w:rPr>
      </w:pPr>
    </w:p>
    <w:p w14:paraId="75A28A26" w14:textId="77777777" w:rsidR="00051E8A" w:rsidRDefault="00051E8A" w:rsidP="00F64FDF">
      <w:pPr>
        <w:spacing w:line="286" w:lineRule="atLeast"/>
        <w:ind w:right="3"/>
        <w:rPr>
          <w:b/>
          <w:color w:val="000000"/>
        </w:rPr>
      </w:pPr>
    </w:p>
    <w:p w14:paraId="779AC1B9" w14:textId="77777777" w:rsidR="00051E8A" w:rsidRDefault="00051E8A" w:rsidP="00F64FDF">
      <w:pPr>
        <w:spacing w:line="286" w:lineRule="atLeast"/>
        <w:ind w:right="3"/>
        <w:rPr>
          <w:b/>
          <w:color w:val="000000"/>
        </w:rPr>
      </w:pPr>
    </w:p>
    <w:p w14:paraId="0706C208" w14:textId="77777777" w:rsidR="00051E8A" w:rsidRDefault="00051E8A" w:rsidP="00F64FDF">
      <w:pPr>
        <w:spacing w:line="286" w:lineRule="atLeast"/>
        <w:ind w:right="3"/>
        <w:rPr>
          <w:b/>
          <w:color w:val="000000"/>
        </w:rPr>
      </w:pPr>
    </w:p>
    <w:p w14:paraId="294E6F12" w14:textId="77777777" w:rsidR="00051E8A" w:rsidRDefault="00051E8A" w:rsidP="00F64FDF">
      <w:pPr>
        <w:spacing w:line="286" w:lineRule="atLeast"/>
        <w:ind w:right="3"/>
        <w:rPr>
          <w:b/>
          <w:color w:val="000000"/>
        </w:rPr>
      </w:pPr>
    </w:p>
    <w:p w14:paraId="4107C7ED" w14:textId="77777777" w:rsidR="00051E8A" w:rsidRDefault="00051E8A" w:rsidP="00F64FDF">
      <w:pPr>
        <w:spacing w:line="286" w:lineRule="atLeast"/>
        <w:ind w:right="3"/>
        <w:rPr>
          <w:b/>
          <w:color w:val="000000"/>
        </w:rPr>
      </w:pPr>
    </w:p>
    <w:p w14:paraId="628DA663" w14:textId="77777777" w:rsidR="00051E8A" w:rsidRDefault="00051E8A" w:rsidP="00F64FDF">
      <w:pPr>
        <w:spacing w:line="286" w:lineRule="atLeast"/>
        <w:ind w:right="3"/>
        <w:rPr>
          <w:b/>
          <w:color w:val="000000"/>
        </w:rPr>
      </w:pPr>
    </w:p>
    <w:p w14:paraId="6F351541" w14:textId="77777777" w:rsidR="00051E8A" w:rsidRDefault="00051E8A" w:rsidP="00F64FDF">
      <w:pPr>
        <w:spacing w:line="286" w:lineRule="atLeast"/>
        <w:ind w:right="3"/>
        <w:rPr>
          <w:b/>
          <w:color w:val="000000"/>
        </w:rPr>
      </w:pPr>
    </w:p>
    <w:p w14:paraId="627D5107" w14:textId="77777777" w:rsidR="00051E8A" w:rsidRDefault="00051E8A" w:rsidP="00F64FDF">
      <w:pPr>
        <w:spacing w:line="286" w:lineRule="atLeast"/>
        <w:ind w:right="3"/>
        <w:rPr>
          <w:b/>
          <w:color w:val="000000"/>
        </w:rPr>
      </w:pPr>
    </w:p>
    <w:p w14:paraId="7C9A6177" w14:textId="77777777" w:rsidR="00051E8A" w:rsidRDefault="00051E8A" w:rsidP="00F64FDF">
      <w:pPr>
        <w:spacing w:line="286" w:lineRule="atLeast"/>
        <w:ind w:right="3"/>
        <w:rPr>
          <w:b/>
          <w:color w:val="000000"/>
        </w:rPr>
      </w:pPr>
    </w:p>
    <w:p w14:paraId="499A0FF6" w14:textId="77777777" w:rsidR="00051E8A" w:rsidRDefault="00051E8A" w:rsidP="00F64FDF">
      <w:pPr>
        <w:spacing w:line="286" w:lineRule="atLeast"/>
        <w:ind w:right="3"/>
        <w:rPr>
          <w:b/>
          <w:color w:val="000000"/>
        </w:rPr>
      </w:pPr>
    </w:p>
    <w:p w14:paraId="3663226A" w14:textId="77777777" w:rsidR="00051E8A" w:rsidRDefault="00051E8A" w:rsidP="00F64FDF">
      <w:pPr>
        <w:spacing w:line="286" w:lineRule="atLeast"/>
        <w:ind w:right="3"/>
        <w:rPr>
          <w:b/>
          <w:color w:val="000000"/>
        </w:rPr>
      </w:pPr>
    </w:p>
    <w:p w14:paraId="142C1261" w14:textId="77777777" w:rsidR="00051E8A" w:rsidRDefault="00051E8A" w:rsidP="00F64FDF">
      <w:pPr>
        <w:spacing w:line="286" w:lineRule="atLeast"/>
        <w:ind w:right="3"/>
        <w:rPr>
          <w:b/>
          <w:color w:val="000000"/>
        </w:rPr>
      </w:pPr>
    </w:p>
    <w:p w14:paraId="79C9CCDB" w14:textId="77777777" w:rsidR="004F55AE" w:rsidRPr="00A70CDC" w:rsidRDefault="00982D9D" w:rsidP="00F64FDF">
      <w:pPr>
        <w:spacing w:line="286" w:lineRule="atLeast"/>
        <w:ind w:right="3"/>
      </w:pPr>
      <w:r w:rsidRPr="00A70CDC">
        <w:rPr>
          <w:b/>
          <w:color w:val="000000"/>
        </w:rPr>
        <w:t>Методическая тема</w:t>
      </w:r>
      <w:r w:rsidR="004F55AE" w:rsidRPr="00A70CDC">
        <w:rPr>
          <w:b/>
          <w:color w:val="000000"/>
        </w:rPr>
        <w:t xml:space="preserve"> « Повышение мотивации учащихся и педагогических работников посредством информатизации образовательного процесса».</w:t>
      </w:r>
      <w:r w:rsidR="004F55AE" w:rsidRPr="00A70CDC">
        <w:t xml:space="preserve"> </w:t>
      </w:r>
    </w:p>
    <w:p w14:paraId="4DC4E18C" w14:textId="77777777" w:rsidR="004F55AE" w:rsidRPr="00A70CDC" w:rsidRDefault="004F55AE" w:rsidP="004F55AE">
      <w:pPr>
        <w:spacing w:line="286" w:lineRule="atLeast"/>
        <w:ind w:left="25" w:right="3"/>
      </w:pPr>
    </w:p>
    <w:p w14:paraId="150D9898" w14:textId="77777777" w:rsidR="004F55AE" w:rsidRPr="0065623C" w:rsidRDefault="004F55AE" w:rsidP="004F55AE">
      <w:pPr>
        <w:spacing w:line="286" w:lineRule="atLeast"/>
        <w:ind w:left="25" w:right="3"/>
        <w:rPr>
          <w:color w:val="000000"/>
        </w:rPr>
      </w:pPr>
      <w:r w:rsidRPr="00A70CDC">
        <w:rPr>
          <w:b/>
          <w:color w:val="000000"/>
        </w:rPr>
        <w:t>Цель:</w:t>
      </w:r>
      <w:r w:rsidRPr="0065623C">
        <w:rPr>
          <w:color w:val="000000"/>
        </w:rPr>
        <w:t>создание</w:t>
      </w:r>
      <w:r w:rsidRPr="00A70CDC">
        <w:rPr>
          <w:b/>
          <w:color w:val="000000"/>
        </w:rPr>
        <w:t xml:space="preserve"> </w:t>
      </w:r>
      <w:r w:rsidRPr="0065623C">
        <w:rPr>
          <w:color w:val="000000"/>
        </w:rPr>
        <w:t>условий для непрерывного развития учительского потенциала, повышения уровня профессионального мастерства и профессиональной компетенции педагогов как фактора повышения качества образования в условиях реализации обновленных ФГОС</w:t>
      </w:r>
    </w:p>
    <w:p w14:paraId="45A3C5CD" w14:textId="77777777" w:rsidR="004F55AE" w:rsidRPr="0065623C" w:rsidRDefault="004F55AE" w:rsidP="004F55AE">
      <w:pPr>
        <w:spacing w:line="286" w:lineRule="atLeast"/>
        <w:ind w:left="25" w:right="3"/>
        <w:rPr>
          <w:color w:val="000000"/>
        </w:rPr>
      </w:pPr>
      <w:r w:rsidRPr="0065623C">
        <w:rPr>
          <w:color w:val="000000"/>
        </w:rPr>
        <w:t>Задачи:</w:t>
      </w:r>
    </w:p>
    <w:p w14:paraId="36E8275C" w14:textId="77777777" w:rsidR="004F55AE" w:rsidRPr="0065623C" w:rsidRDefault="004F55AE" w:rsidP="004F55AE">
      <w:pPr>
        <w:spacing w:line="286" w:lineRule="atLeast"/>
        <w:ind w:left="25" w:right="3"/>
        <w:rPr>
          <w:color w:val="000000"/>
        </w:rPr>
      </w:pPr>
      <w:r w:rsidRPr="0065623C">
        <w:rPr>
          <w:color w:val="000000"/>
        </w:rPr>
        <w:t>Обновление содержания образования через:</w:t>
      </w:r>
    </w:p>
    <w:p w14:paraId="033ABEC1"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совершенствование условий для реализации ФГОС среднего общего образования (СОО - обновленное содержание.</w:t>
      </w:r>
    </w:p>
    <w:p w14:paraId="7FB4ACC7"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совершенствование    качества    обученности    выпускников    на    уровне среднего общего образования (СОО);</w:t>
      </w:r>
    </w:p>
    <w:p w14:paraId="5155571D"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создание условий (организационно-управленческих, методических,   педагогических)   для обновления основных образовательных программ НОО, ООО и СОО образовательного учреждения, включающих три группы требований, в соответствии с Федеральным государственным стандартом;</w:t>
      </w:r>
    </w:p>
    <w:p w14:paraId="51FBD803"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совершенствование     методического     уровня      педагогов в овладении новыми</w:t>
      </w:r>
    </w:p>
    <w:p w14:paraId="459ADB2F"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педагогическими технологиям;</w:t>
      </w:r>
    </w:p>
    <w:p w14:paraId="60D769B9"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активизацию</w:t>
      </w:r>
      <w:r w:rsidRPr="0065623C">
        <w:rPr>
          <w:color w:val="000000"/>
        </w:rPr>
        <w:tab/>
        <w:t>работы</w:t>
      </w:r>
      <w:r w:rsidRPr="0065623C">
        <w:rPr>
          <w:color w:val="000000"/>
        </w:rPr>
        <w:tab/>
        <w:t>по</w:t>
      </w:r>
      <w:r w:rsidRPr="0065623C">
        <w:rPr>
          <w:color w:val="000000"/>
        </w:rPr>
        <w:tab/>
        <w:t>выявлению</w:t>
      </w:r>
      <w:r w:rsidRPr="0065623C">
        <w:rPr>
          <w:color w:val="000000"/>
        </w:rPr>
        <w:tab/>
        <w:t>и</w:t>
      </w:r>
      <w:r w:rsidRPr="0065623C">
        <w:rPr>
          <w:color w:val="000000"/>
        </w:rPr>
        <w:tab/>
        <w:t>обобщению,</w:t>
      </w:r>
      <w:r w:rsidRPr="0065623C">
        <w:rPr>
          <w:color w:val="000000"/>
        </w:rPr>
        <w:tab/>
        <w:t>распространению инновационного педагогического опыта творчески работающих педагогов;</w:t>
      </w:r>
    </w:p>
    <w:p w14:paraId="42FFBB45"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совершенствование</w:t>
      </w:r>
      <w:r w:rsidRPr="0065623C">
        <w:rPr>
          <w:color w:val="000000"/>
        </w:rPr>
        <w:tab/>
        <w:t>системы</w:t>
      </w:r>
      <w:r w:rsidRPr="0065623C">
        <w:rPr>
          <w:color w:val="000000"/>
        </w:rPr>
        <w:tab/>
        <w:t>мониторинга</w:t>
      </w:r>
      <w:r w:rsidRPr="0065623C">
        <w:rPr>
          <w:color w:val="000000"/>
        </w:rPr>
        <w:tab/>
        <w:t>и</w:t>
      </w:r>
      <w:r w:rsidRPr="0065623C">
        <w:rPr>
          <w:color w:val="000000"/>
        </w:rPr>
        <w:tab/>
        <w:t>диагностики</w:t>
      </w:r>
      <w:r w:rsidRPr="0065623C">
        <w:rPr>
          <w:color w:val="000000"/>
        </w:rPr>
        <w:tab/>
        <w:t>успешности</w:t>
      </w:r>
      <w:r w:rsidRPr="0065623C">
        <w:rPr>
          <w:color w:val="000000"/>
        </w:rPr>
        <w:tab/>
        <w:t>образования,</w:t>
      </w:r>
      <w:r w:rsidRPr="0065623C">
        <w:rPr>
          <w:color w:val="000000"/>
        </w:rPr>
        <w:tab/>
        <w:t>уровня профессиональной компетентности и методической подготовки педагогов;</w:t>
      </w:r>
    </w:p>
    <w:p w14:paraId="67C01078" w14:textId="77777777" w:rsidR="004F55AE" w:rsidRPr="0065623C" w:rsidRDefault="004F55AE" w:rsidP="004F55AE">
      <w:pPr>
        <w:spacing w:line="286" w:lineRule="atLeast"/>
        <w:ind w:left="25" w:right="3"/>
        <w:rPr>
          <w:color w:val="000000"/>
        </w:rPr>
      </w:pPr>
      <w:r w:rsidRPr="0065623C">
        <w:rPr>
          <w:color w:val="000000"/>
        </w:rPr>
        <w:t>- обеспечение методического сопровождения работы с молодыми и вновь принятыми специалистами;</w:t>
      </w:r>
    </w:p>
    <w:p w14:paraId="4E44B398"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создание условий для самореализации обучающихся в образовательной деятельности и развития ключевых компетенций обучающихся;</w:t>
      </w:r>
    </w:p>
    <w:p w14:paraId="3CAAAC8E"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развитие и совершенствование системы работы с детьми, имеющими повышенные интеллектуальные способности;</w:t>
      </w:r>
    </w:p>
    <w:p w14:paraId="7AAA915C"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развитие ключевых компетенций обучающихся на основе использования современных</w:t>
      </w:r>
    </w:p>
    <w:p w14:paraId="7C976516" w14:textId="77777777" w:rsidR="004F55AE" w:rsidRPr="0065623C" w:rsidRDefault="004F55AE" w:rsidP="004F55AE">
      <w:pPr>
        <w:spacing w:line="286" w:lineRule="atLeast"/>
        <w:ind w:left="25" w:right="3"/>
        <w:rPr>
          <w:color w:val="000000"/>
        </w:rPr>
      </w:pPr>
      <w:r w:rsidRPr="0065623C">
        <w:rPr>
          <w:color w:val="000000"/>
        </w:rPr>
        <w:t></w:t>
      </w:r>
      <w:r w:rsidRPr="0065623C">
        <w:rPr>
          <w:color w:val="000000"/>
        </w:rPr>
        <w:tab/>
        <w:t>педагогических технологий и методов активного обучения.</w:t>
      </w:r>
    </w:p>
    <w:p w14:paraId="570E0822" w14:textId="77777777" w:rsidR="004F55AE" w:rsidRPr="0065623C" w:rsidRDefault="004F55AE" w:rsidP="004F55AE">
      <w:pPr>
        <w:spacing w:line="286" w:lineRule="atLeast"/>
        <w:ind w:left="25" w:right="3"/>
        <w:rPr>
          <w:color w:val="000000"/>
        </w:rPr>
      </w:pPr>
      <w:r w:rsidRPr="0065623C">
        <w:rPr>
          <w:color w:val="000000"/>
        </w:rPr>
        <w:t>Дальнейшее развитие кадрового потенциала через:</w:t>
      </w:r>
    </w:p>
    <w:p w14:paraId="505AE607" w14:textId="77777777" w:rsidR="004F55AE" w:rsidRPr="0065623C" w:rsidRDefault="004F55AE" w:rsidP="004F55AE">
      <w:pPr>
        <w:spacing w:line="286" w:lineRule="atLeast"/>
        <w:ind w:left="25" w:right="3"/>
        <w:rPr>
          <w:color w:val="000000"/>
        </w:rPr>
      </w:pPr>
      <w:r w:rsidRPr="0065623C">
        <w:rPr>
          <w:color w:val="000000"/>
        </w:rPr>
        <w:t>−создание условий для повышения профессиональной компетентности педагогов     через их участие в профессиональных конкурсах, создание авторских педагогических разработок, проектно- исследовательскую деятельность, обучающие семинары, вебинары и курсовую подготовку;</w:t>
      </w:r>
    </w:p>
    <w:p w14:paraId="4A37870A" w14:textId="77777777" w:rsidR="004F55AE" w:rsidRPr="0065623C" w:rsidRDefault="004F55AE" w:rsidP="004F55AE">
      <w:pPr>
        <w:spacing w:line="286" w:lineRule="atLeast"/>
        <w:ind w:left="25" w:right="3"/>
        <w:rPr>
          <w:color w:val="000000"/>
        </w:rPr>
      </w:pPr>
      <w:r w:rsidRPr="0065623C">
        <w:rPr>
          <w:color w:val="000000"/>
        </w:rPr>
        <w:t>−продолжение работы по обобщению и транслированию передового педагогического опыта творчески работающих учителей через организацию и проведение методических недель, педагогических советов и открытых уроков, мастер-классов.</w:t>
      </w:r>
    </w:p>
    <w:p w14:paraId="4F446512" w14:textId="77777777" w:rsidR="004F55AE" w:rsidRPr="0065623C" w:rsidRDefault="004F55AE" w:rsidP="004F55AE">
      <w:pPr>
        <w:spacing w:line="286" w:lineRule="atLeast"/>
        <w:ind w:left="25" w:right="3"/>
        <w:rPr>
          <w:color w:val="000000"/>
        </w:rPr>
      </w:pPr>
      <w:r w:rsidRPr="0065623C">
        <w:rPr>
          <w:color w:val="000000"/>
        </w:rPr>
        <w:t>−обеспечение методического сопровождения образовательного процесса в рамках введения федеральных государственных образовательных стандартов среднего общего образования и</w:t>
      </w:r>
    </w:p>
    <w:p w14:paraId="0DE64699" w14:textId="77777777" w:rsidR="004F55AE" w:rsidRPr="0065623C" w:rsidRDefault="004F55AE" w:rsidP="004F55AE">
      <w:pPr>
        <w:spacing w:line="286" w:lineRule="atLeast"/>
        <w:ind w:left="25" w:right="3"/>
        <w:rPr>
          <w:color w:val="000000"/>
        </w:rPr>
      </w:pPr>
      <w:r w:rsidRPr="0065623C">
        <w:rPr>
          <w:color w:val="000000"/>
        </w:rPr>
        <w:t>постепенного перехода к обновленным ФГОС.</w:t>
      </w:r>
    </w:p>
    <w:p w14:paraId="562F1401" w14:textId="77777777" w:rsidR="004F55AE" w:rsidRPr="0065623C" w:rsidRDefault="004F55AE" w:rsidP="004F55AE">
      <w:pPr>
        <w:spacing w:line="286" w:lineRule="atLeast"/>
        <w:ind w:left="25" w:right="3"/>
        <w:rPr>
          <w:color w:val="000000"/>
        </w:rPr>
      </w:pPr>
      <w:r w:rsidRPr="0065623C">
        <w:rPr>
          <w:color w:val="000000"/>
        </w:rPr>
        <w:t>Совершенствование системы поддержки одаренных детей через:</w:t>
      </w:r>
    </w:p>
    <w:p w14:paraId="671F3B95" w14:textId="77777777" w:rsidR="004F55AE" w:rsidRPr="0065623C" w:rsidRDefault="004F55AE" w:rsidP="004F55AE">
      <w:pPr>
        <w:spacing w:line="286" w:lineRule="atLeast"/>
        <w:ind w:left="25" w:right="3"/>
        <w:rPr>
          <w:color w:val="000000"/>
        </w:rPr>
      </w:pPr>
      <w:r w:rsidRPr="0065623C">
        <w:rPr>
          <w:color w:val="000000"/>
        </w:rPr>
        <w:t>– выявление и развитие детской одарённости и поддержки детей в соответствии с их способностями, в том числе на основе инновационных технологий;</w:t>
      </w:r>
    </w:p>
    <w:p w14:paraId="343DBF70" w14:textId="77777777" w:rsidR="004F55AE" w:rsidRPr="0065623C" w:rsidRDefault="004F55AE" w:rsidP="004F55AE">
      <w:pPr>
        <w:spacing w:line="286" w:lineRule="atLeast"/>
        <w:ind w:left="25" w:right="3"/>
        <w:rPr>
          <w:color w:val="000000"/>
        </w:rPr>
      </w:pPr>
      <w:r w:rsidRPr="0065623C">
        <w:rPr>
          <w:color w:val="000000"/>
        </w:rPr>
        <w:t>−   реализацию    индивидуальных     образовательных     маршрутов,     направленных     на     развитие</w:t>
      </w:r>
    </w:p>
    <w:p w14:paraId="3FE5EC47" w14:textId="77777777" w:rsidR="004F55AE" w:rsidRPr="0065623C" w:rsidRDefault="004F55AE" w:rsidP="004F55AE">
      <w:pPr>
        <w:spacing w:line="286" w:lineRule="atLeast"/>
        <w:ind w:left="25" w:right="3"/>
        <w:rPr>
          <w:color w:val="000000"/>
        </w:rPr>
      </w:pPr>
      <w:r w:rsidRPr="0065623C">
        <w:rPr>
          <w:color w:val="000000"/>
        </w:rPr>
        <w:t>интеллектуально-творческих способностей обучающихся;</w:t>
      </w:r>
    </w:p>
    <w:p w14:paraId="72A6294B" w14:textId="77777777" w:rsidR="00A70CDC" w:rsidRPr="0065623C" w:rsidRDefault="00A70CDC" w:rsidP="004F55AE">
      <w:pPr>
        <w:spacing w:line="286" w:lineRule="atLeast"/>
        <w:ind w:left="25" w:right="3"/>
        <w:rPr>
          <w:color w:val="000000"/>
        </w:rPr>
      </w:pPr>
    </w:p>
    <w:p w14:paraId="6B8B29B7" w14:textId="77777777" w:rsidR="00A70CDC" w:rsidRPr="0065623C" w:rsidRDefault="00A70CDC" w:rsidP="004F55AE">
      <w:pPr>
        <w:spacing w:line="286" w:lineRule="atLeast"/>
        <w:ind w:left="25" w:right="3"/>
        <w:rPr>
          <w:color w:val="000000"/>
        </w:rPr>
      </w:pPr>
    </w:p>
    <w:p w14:paraId="54CC3AE7" w14:textId="77777777" w:rsidR="00A70CDC" w:rsidRPr="0065623C" w:rsidRDefault="00A70CDC" w:rsidP="004F55AE">
      <w:pPr>
        <w:spacing w:line="286" w:lineRule="atLeast"/>
        <w:ind w:left="25" w:right="3"/>
        <w:rPr>
          <w:color w:val="000000"/>
        </w:rPr>
      </w:pPr>
    </w:p>
    <w:p w14:paraId="39FC9FA3" w14:textId="77777777" w:rsidR="00A70CDC" w:rsidRPr="0065623C" w:rsidRDefault="00A70CDC" w:rsidP="004F55AE">
      <w:pPr>
        <w:spacing w:line="286" w:lineRule="atLeast"/>
        <w:ind w:left="25" w:right="3"/>
        <w:rPr>
          <w:color w:val="000000"/>
        </w:rPr>
      </w:pPr>
    </w:p>
    <w:p w14:paraId="2B850363" w14:textId="77777777" w:rsidR="00A70CDC" w:rsidRPr="0065623C" w:rsidRDefault="00A70CDC" w:rsidP="004F55AE">
      <w:pPr>
        <w:spacing w:line="286" w:lineRule="atLeast"/>
        <w:ind w:left="25" w:right="3"/>
        <w:rPr>
          <w:color w:val="000000"/>
        </w:rPr>
      </w:pPr>
    </w:p>
    <w:p w14:paraId="28DFB845" w14:textId="77777777" w:rsidR="005901F6" w:rsidRDefault="005901F6" w:rsidP="004F55AE">
      <w:pPr>
        <w:spacing w:line="286" w:lineRule="atLeast"/>
        <w:ind w:left="25" w:right="3"/>
        <w:rPr>
          <w:color w:val="000000"/>
        </w:rPr>
      </w:pPr>
    </w:p>
    <w:p w14:paraId="29ACF799" w14:textId="77777777" w:rsidR="005901F6" w:rsidRDefault="005901F6" w:rsidP="004F55AE">
      <w:pPr>
        <w:spacing w:line="286" w:lineRule="atLeast"/>
        <w:ind w:left="25" w:right="3"/>
        <w:rPr>
          <w:color w:val="000000"/>
        </w:rPr>
      </w:pPr>
    </w:p>
    <w:p w14:paraId="6BA37BD3" w14:textId="77777777" w:rsidR="005901F6" w:rsidRDefault="005901F6" w:rsidP="004F55AE">
      <w:pPr>
        <w:spacing w:line="286" w:lineRule="atLeast"/>
        <w:ind w:left="25" w:right="3"/>
        <w:rPr>
          <w:color w:val="000000"/>
        </w:rPr>
      </w:pPr>
    </w:p>
    <w:p w14:paraId="79D24649" w14:textId="77777777" w:rsidR="004F55AE" w:rsidRPr="0065623C" w:rsidRDefault="004F55AE" w:rsidP="004F55AE">
      <w:pPr>
        <w:spacing w:line="286" w:lineRule="atLeast"/>
        <w:ind w:left="25" w:right="3"/>
        <w:rPr>
          <w:color w:val="000000"/>
        </w:rPr>
      </w:pPr>
      <w:r w:rsidRPr="0065623C">
        <w:rPr>
          <w:color w:val="000000"/>
        </w:rPr>
        <w:t>− расширение возможностей для участия способных и одарённых школьников в разных формах интеллектуально-творческой деятельности;</w:t>
      </w:r>
    </w:p>
    <w:p w14:paraId="12DF4972" w14:textId="77777777" w:rsidR="004F55AE" w:rsidRPr="0065623C" w:rsidRDefault="004F55AE" w:rsidP="004F55AE">
      <w:pPr>
        <w:spacing w:line="286" w:lineRule="atLeast"/>
        <w:ind w:left="25" w:right="3"/>
        <w:rPr>
          <w:color w:val="000000"/>
        </w:rPr>
      </w:pPr>
      <w:r w:rsidRPr="0065623C">
        <w:rPr>
          <w:color w:val="000000"/>
        </w:rPr>
        <w:t>− формирование исследовательских умений и навыков обучающихся на уроках и во внеурочной деятельности, предоставление им оптимальных возможностей для реализации индивидуальных творческих запросов через активизацию работы по организации проектно-исследовательской деятельности.</w:t>
      </w:r>
    </w:p>
    <w:p w14:paraId="1B1155AF" w14:textId="77777777" w:rsidR="004F55AE" w:rsidRPr="0065623C" w:rsidRDefault="004F55AE" w:rsidP="004F55AE">
      <w:pPr>
        <w:spacing w:line="286" w:lineRule="atLeast"/>
        <w:ind w:left="25" w:right="3"/>
        <w:rPr>
          <w:color w:val="000000"/>
        </w:rPr>
      </w:pPr>
    </w:p>
    <w:p w14:paraId="0310E80E" w14:textId="77777777" w:rsidR="004F55AE" w:rsidRPr="0065623C" w:rsidRDefault="004F55AE" w:rsidP="004F55AE">
      <w:pPr>
        <w:spacing w:line="286" w:lineRule="atLeast"/>
        <w:ind w:left="25" w:right="3"/>
        <w:rPr>
          <w:color w:val="000000"/>
        </w:rPr>
      </w:pPr>
      <w:r w:rsidRPr="0065623C">
        <w:rPr>
          <w:color w:val="000000"/>
        </w:rPr>
        <w:t>Формы методической работы:</w:t>
      </w:r>
    </w:p>
    <w:p w14:paraId="3AA30D85" w14:textId="77777777" w:rsidR="004F55AE" w:rsidRPr="0065623C" w:rsidRDefault="004F55AE" w:rsidP="004F55AE">
      <w:pPr>
        <w:spacing w:line="286" w:lineRule="atLeast"/>
        <w:ind w:left="25" w:right="3"/>
        <w:rPr>
          <w:color w:val="000000"/>
        </w:rPr>
      </w:pPr>
    </w:p>
    <w:p w14:paraId="1C4A7625" w14:textId="77777777" w:rsidR="004F55AE" w:rsidRPr="0065623C" w:rsidRDefault="004F55AE" w:rsidP="004F55AE">
      <w:pPr>
        <w:spacing w:line="286" w:lineRule="atLeast"/>
        <w:ind w:left="25" w:right="3"/>
        <w:rPr>
          <w:color w:val="000000"/>
        </w:rPr>
      </w:pPr>
      <w:r w:rsidRPr="0065623C">
        <w:rPr>
          <w:color w:val="000000"/>
        </w:rPr>
        <w:t>1.</w:t>
      </w:r>
      <w:r w:rsidRPr="0065623C">
        <w:rPr>
          <w:color w:val="000000"/>
        </w:rPr>
        <w:tab/>
        <w:t>тематические педсоветы</w:t>
      </w:r>
    </w:p>
    <w:p w14:paraId="6FA33737" w14:textId="77777777" w:rsidR="004F55AE" w:rsidRPr="0065623C" w:rsidRDefault="004F55AE" w:rsidP="004F55AE">
      <w:pPr>
        <w:spacing w:line="286" w:lineRule="atLeast"/>
        <w:ind w:left="25" w:right="3"/>
        <w:rPr>
          <w:color w:val="000000"/>
        </w:rPr>
      </w:pPr>
      <w:r w:rsidRPr="0065623C">
        <w:rPr>
          <w:color w:val="000000"/>
        </w:rPr>
        <w:t>2.</w:t>
      </w:r>
      <w:r w:rsidRPr="0065623C">
        <w:rPr>
          <w:color w:val="000000"/>
        </w:rPr>
        <w:tab/>
        <w:t>методический совет</w:t>
      </w:r>
    </w:p>
    <w:p w14:paraId="638A27A6" w14:textId="77777777" w:rsidR="004F55AE" w:rsidRPr="0065623C" w:rsidRDefault="004F55AE" w:rsidP="004F55AE">
      <w:pPr>
        <w:spacing w:line="286" w:lineRule="atLeast"/>
        <w:ind w:left="25" w:right="3"/>
        <w:rPr>
          <w:color w:val="000000"/>
        </w:rPr>
      </w:pPr>
      <w:r w:rsidRPr="0065623C">
        <w:rPr>
          <w:color w:val="000000"/>
        </w:rPr>
        <w:t>3.</w:t>
      </w:r>
      <w:r w:rsidRPr="0065623C">
        <w:rPr>
          <w:color w:val="000000"/>
        </w:rPr>
        <w:tab/>
        <w:t>МО учителей</w:t>
      </w:r>
    </w:p>
    <w:p w14:paraId="461FF015" w14:textId="77777777" w:rsidR="004F55AE" w:rsidRPr="0065623C" w:rsidRDefault="004F55AE" w:rsidP="004F55AE">
      <w:pPr>
        <w:spacing w:line="286" w:lineRule="atLeast"/>
        <w:ind w:left="25" w:right="3"/>
        <w:rPr>
          <w:color w:val="000000"/>
        </w:rPr>
      </w:pPr>
      <w:r w:rsidRPr="0065623C">
        <w:rPr>
          <w:color w:val="000000"/>
        </w:rPr>
        <w:t>4.</w:t>
      </w:r>
      <w:r w:rsidRPr="0065623C">
        <w:rPr>
          <w:color w:val="000000"/>
        </w:rPr>
        <w:tab/>
        <w:t>Работа учителей над темами самообразования</w:t>
      </w:r>
    </w:p>
    <w:p w14:paraId="524A3B3B" w14:textId="77777777" w:rsidR="004F55AE" w:rsidRPr="0065623C" w:rsidRDefault="004F55AE" w:rsidP="004F55AE">
      <w:pPr>
        <w:spacing w:line="286" w:lineRule="atLeast"/>
        <w:ind w:left="25" w:right="3"/>
        <w:rPr>
          <w:color w:val="000000"/>
        </w:rPr>
      </w:pPr>
      <w:r w:rsidRPr="0065623C">
        <w:rPr>
          <w:color w:val="000000"/>
        </w:rPr>
        <w:t>5.</w:t>
      </w:r>
      <w:r w:rsidRPr="0065623C">
        <w:rPr>
          <w:color w:val="000000"/>
        </w:rPr>
        <w:tab/>
        <w:t>Открытые уроки</w:t>
      </w:r>
    </w:p>
    <w:p w14:paraId="04CF2BF7" w14:textId="77777777" w:rsidR="004F55AE" w:rsidRPr="0065623C" w:rsidRDefault="004F55AE" w:rsidP="004F55AE">
      <w:pPr>
        <w:spacing w:line="286" w:lineRule="atLeast"/>
        <w:ind w:left="25" w:right="3"/>
        <w:rPr>
          <w:color w:val="000000"/>
        </w:rPr>
      </w:pPr>
      <w:r w:rsidRPr="0065623C">
        <w:rPr>
          <w:color w:val="000000"/>
        </w:rPr>
        <w:t>6.</w:t>
      </w:r>
      <w:r w:rsidRPr="0065623C">
        <w:rPr>
          <w:color w:val="000000"/>
        </w:rPr>
        <w:tab/>
        <w:t>Творческие отчеты</w:t>
      </w:r>
    </w:p>
    <w:p w14:paraId="1AD65AEE" w14:textId="77777777" w:rsidR="004F55AE" w:rsidRPr="0065623C" w:rsidRDefault="004F55AE" w:rsidP="004F55AE">
      <w:pPr>
        <w:spacing w:line="286" w:lineRule="atLeast"/>
        <w:ind w:left="25" w:right="3"/>
        <w:rPr>
          <w:color w:val="000000"/>
        </w:rPr>
      </w:pPr>
      <w:r w:rsidRPr="0065623C">
        <w:rPr>
          <w:color w:val="000000"/>
        </w:rPr>
        <w:t>7.</w:t>
      </w:r>
      <w:r w:rsidRPr="0065623C">
        <w:rPr>
          <w:color w:val="000000"/>
        </w:rPr>
        <w:tab/>
        <w:t>Предметные декады (недели), месячники</w:t>
      </w:r>
    </w:p>
    <w:p w14:paraId="2C6B18C8" w14:textId="77777777" w:rsidR="004F55AE" w:rsidRPr="0065623C" w:rsidRDefault="004F55AE" w:rsidP="004F55AE">
      <w:pPr>
        <w:spacing w:line="286" w:lineRule="atLeast"/>
        <w:ind w:left="25" w:right="3"/>
        <w:rPr>
          <w:color w:val="000000"/>
        </w:rPr>
      </w:pPr>
      <w:r w:rsidRPr="0065623C">
        <w:rPr>
          <w:color w:val="000000"/>
        </w:rPr>
        <w:t>8.</w:t>
      </w:r>
      <w:r w:rsidRPr="0065623C">
        <w:rPr>
          <w:color w:val="000000"/>
        </w:rPr>
        <w:tab/>
        <w:t>Круглые столы, семинары</w:t>
      </w:r>
    </w:p>
    <w:p w14:paraId="23A26C9A" w14:textId="77777777" w:rsidR="004F55AE" w:rsidRPr="0065623C" w:rsidRDefault="004F55AE" w:rsidP="004F55AE">
      <w:pPr>
        <w:spacing w:line="286" w:lineRule="atLeast"/>
        <w:ind w:left="25" w:right="3"/>
        <w:rPr>
          <w:color w:val="000000"/>
        </w:rPr>
      </w:pPr>
      <w:r w:rsidRPr="0065623C">
        <w:rPr>
          <w:color w:val="000000"/>
        </w:rPr>
        <w:t>9.</w:t>
      </w:r>
      <w:r w:rsidRPr="0065623C">
        <w:rPr>
          <w:color w:val="000000"/>
        </w:rPr>
        <w:tab/>
        <w:t>Организация работы с одаренными детьми</w:t>
      </w:r>
    </w:p>
    <w:p w14:paraId="292D0F69" w14:textId="77777777" w:rsidR="004F55AE" w:rsidRPr="0065623C" w:rsidRDefault="004F55AE" w:rsidP="004F55AE">
      <w:pPr>
        <w:spacing w:line="286" w:lineRule="atLeast"/>
        <w:ind w:left="25" w:right="3"/>
        <w:rPr>
          <w:color w:val="000000"/>
        </w:rPr>
      </w:pPr>
      <w:r w:rsidRPr="0065623C">
        <w:rPr>
          <w:color w:val="000000"/>
        </w:rPr>
        <w:t>10.</w:t>
      </w:r>
      <w:r w:rsidRPr="0065623C">
        <w:rPr>
          <w:color w:val="000000"/>
        </w:rPr>
        <w:tab/>
        <w:t>Оформление методического уголка</w:t>
      </w:r>
    </w:p>
    <w:p w14:paraId="40B50337" w14:textId="77777777" w:rsidR="004F55AE" w:rsidRPr="0065623C" w:rsidRDefault="004F55AE" w:rsidP="004F55AE">
      <w:pPr>
        <w:spacing w:line="286" w:lineRule="atLeast"/>
        <w:ind w:left="25" w:right="3"/>
        <w:rPr>
          <w:color w:val="000000"/>
        </w:rPr>
      </w:pPr>
      <w:r w:rsidRPr="0065623C">
        <w:rPr>
          <w:color w:val="000000"/>
        </w:rPr>
        <w:t>11.</w:t>
      </w:r>
      <w:r w:rsidRPr="0065623C">
        <w:rPr>
          <w:color w:val="000000"/>
        </w:rPr>
        <w:tab/>
        <w:t>Взаимопосещение уроков</w:t>
      </w:r>
    </w:p>
    <w:p w14:paraId="7B49272C" w14:textId="77777777" w:rsidR="004F55AE" w:rsidRPr="0065623C" w:rsidRDefault="004F55AE" w:rsidP="004F55AE">
      <w:pPr>
        <w:spacing w:line="286" w:lineRule="atLeast"/>
        <w:ind w:left="25" w:right="3"/>
        <w:rPr>
          <w:color w:val="000000"/>
        </w:rPr>
      </w:pPr>
      <w:r w:rsidRPr="0065623C">
        <w:rPr>
          <w:color w:val="000000"/>
        </w:rPr>
        <w:t>12.</w:t>
      </w:r>
      <w:r w:rsidRPr="0065623C">
        <w:rPr>
          <w:color w:val="000000"/>
        </w:rPr>
        <w:tab/>
        <w:t>Организация проведение аттестации педагогов</w:t>
      </w:r>
    </w:p>
    <w:p w14:paraId="4070CD27" w14:textId="77777777" w:rsidR="004F55AE" w:rsidRPr="0065623C" w:rsidRDefault="004F55AE" w:rsidP="004F55AE">
      <w:pPr>
        <w:spacing w:line="286" w:lineRule="atLeast"/>
        <w:ind w:left="25" w:right="3"/>
        <w:rPr>
          <w:color w:val="000000"/>
        </w:rPr>
      </w:pPr>
      <w:r w:rsidRPr="0065623C">
        <w:rPr>
          <w:color w:val="000000"/>
        </w:rPr>
        <w:t>13.</w:t>
      </w:r>
      <w:r w:rsidRPr="0065623C">
        <w:rPr>
          <w:color w:val="000000"/>
        </w:rPr>
        <w:tab/>
        <w:t>Знакомство с правовыми документами, локальными актами</w:t>
      </w:r>
    </w:p>
    <w:p w14:paraId="427B28E9" w14:textId="77777777" w:rsidR="004F55AE" w:rsidRPr="0065623C" w:rsidRDefault="004F55AE" w:rsidP="004F55AE">
      <w:pPr>
        <w:spacing w:line="286" w:lineRule="atLeast"/>
        <w:ind w:left="25" w:right="3"/>
        <w:rPr>
          <w:color w:val="000000"/>
        </w:rPr>
      </w:pPr>
      <w:r w:rsidRPr="0065623C">
        <w:rPr>
          <w:color w:val="000000"/>
        </w:rPr>
        <w:t>14.</w:t>
      </w:r>
      <w:r w:rsidRPr="0065623C">
        <w:rPr>
          <w:color w:val="000000"/>
        </w:rPr>
        <w:tab/>
        <w:t>Обобщение педагогического опыта</w:t>
      </w:r>
    </w:p>
    <w:p w14:paraId="09DD4106" w14:textId="77777777" w:rsidR="00FA19EE" w:rsidRPr="0065623C" w:rsidRDefault="004F55AE" w:rsidP="004F55AE">
      <w:pPr>
        <w:spacing w:line="286" w:lineRule="atLeast"/>
        <w:ind w:left="25" w:right="3"/>
        <w:rPr>
          <w:bCs/>
          <w:color w:val="1C2F3E"/>
          <w:bdr w:val="none" w:sz="0" w:space="0" w:color="auto" w:frame="1"/>
        </w:rPr>
      </w:pPr>
      <w:r w:rsidRPr="0065623C">
        <w:rPr>
          <w:color w:val="000000"/>
        </w:rPr>
        <w:t>15.</w:t>
      </w:r>
      <w:r w:rsidRPr="0065623C">
        <w:rPr>
          <w:color w:val="000000"/>
        </w:rPr>
        <w:tab/>
        <w:t>Размещение лучших материалов на сайте школы</w:t>
      </w:r>
    </w:p>
    <w:p w14:paraId="08143682" w14:textId="77777777" w:rsidR="00FA19EE" w:rsidRPr="00A70CDC" w:rsidRDefault="00FA19EE" w:rsidP="00FA19EE">
      <w:pPr>
        <w:spacing w:line="331" w:lineRule="atLeast"/>
        <w:ind w:left="35"/>
        <w:rPr>
          <w:rFonts w:ascii="Arial" w:hAnsi="Arial" w:cs="Arial"/>
          <w:color w:val="1C2F3E"/>
        </w:rPr>
      </w:pPr>
    </w:p>
    <w:p w14:paraId="0A7BDCF7" w14:textId="77777777" w:rsidR="004F55AE" w:rsidRPr="00A70CDC" w:rsidRDefault="004F55AE" w:rsidP="00773BCD">
      <w:pPr>
        <w:jc w:val="both"/>
        <w:rPr>
          <w:b/>
        </w:rPr>
      </w:pPr>
    </w:p>
    <w:p w14:paraId="4CD8AB00" w14:textId="77777777" w:rsidR="00773BCD" w:rsidRPr="00A70CDC" w:rsidRDefault="003B3863" w:rsidP="003B3863">
      <w:pPr>
        <w:jc w:val="both"/>
        <w:rPr>
          <w:color w:val="000000"/>
        </w:rPr>
      </w:pPr>
      <w:r w:rsidRPr="00A70CDC">
        <w:rPr>
          <w:b/>
          <w:color w:val="000000"/>
        </w:rPr>
        <w:t>П</w:t>
      </w:r>
      <w:r w:rsidR="00773BCD" w:rsidRPr="00A70CDC">
        <w:rPr>
          <w:b/>
          <w:color w:val="000000"/>
        </w:rPr>
        <w:t>е</w:t>
      </w:r>
      <w:r w:rsidR="00F64FDF">
        <w:rPr>
          <w:b/>
          <w:color w:val="000000"/>
        </w:rPr>
        <w:t>р</w:t>
      </w:r>
      <w:r w:rsidR="00773BCD" w:rsidRPr="00A70CDC">
        <w:rPr>
          <w:b/>
          <w:color w:val="000000"/>
        </w:rPr>
        <w:t>ед методической службой школы поставлена цель</w:t>
      </w:r>
      <w:r w:rsidR="00773BCD" w:rsidRPr="00A70CDC">
        <w:rPr>
          <w:color w:val="000000"/>
        </w:rPr>
        <w:t>: создание условий для повышения профессионального мастерства преподавателей на основе обмена передовым опытом, самообразования и курсовой переподготовки.</w:t>
      </w:r>
    </w:p>
    <w:p w14:paraId="2F24EC7A" w14:textId="77777777" w:rsidR="00773BCD" w:rsidRPr="00A70CDC" w:rsidRDefault="00773BCD" w:rsidP="00773BCD">
      <w:pPr>
        <w:shd w:val="clear" w:color="auto" w:fill="FFFFFF"/>
        <w:autoSpaceDE w:val="0"/>
        <w:autoSpaceDN w:val="0"/>
        <w:adjustRightInd w:val="0"/>
        <w:ind w:firstLine="709"/>
        <w:jc w:val="both"/>
        <w:rPr>
          <w:b/>
        </w:rPr>
      </w:pPr>
      <w:r w:rsidRPr="00A70CDC">
        <w:rPr>
          <w:color w:val="000000"/>
        </w:rPr>
        <w:t xml:space="preserve">Для ее реализации сформулированы следующие </w:t>
      </w:r>
      <w:r w:rsidRPr="00A70CDC">
        <w:rPr>
          <w:b/>
          <w:color w:val="000000"/>
        </w:rPr>
        <w:t>задачи:</w:t>
      </w:r>
    </w:p>
    <w:p w14:paraId="3690D71E" w14:textId="77777777" w:rsidR="00773BCD" w:rsidRPr="00A70CDC" w:rsidRDefault="00773BCD" w:rsidP="00773BCD">
      <w:pPr>
        <w:shd w:val="clear" w:color="auto" w:fill="FFFFFF"/>
        <w:autoSpaceDE w:val="0"/>
        <w:autoSpaceDN w:val="0"/>
        <w:adjustRightInd w:val="0"/>
        <w:ind w:firstLine="567"/>
        <w:jc w:val="both"/>
      </w:pPr>
      <w:r w:rsidRPr="00A70CDC">
        <w:rPr>
          <w:color w:val="000000"/>
        </w:rPr>
        <w:t>1. Продолжить работу по повышению качества обучения.</w:t>
      </w:r>
    </w:p>
    <w:p w14:paraId="6D9968B8" w14:textId="77777777" w:rsidR="00773BCD" w:rsidRPr="00A70CDC" w:rsidRDefault="00773BCD" w:rsidP="00773BCD">
      <w:pPr>
        <w:shd w:val="clear" w:color="auto" w:fill="FFFFFF"/>
        <w:autoSpaceDE w:val="0"/>
        <w:autoSpaceDN w:val="0"/>
        <w:adjustRightInd w:val="0"/>
        <w:ind w:firstLine="567"/>
        <w:jc w:val="both"/>
      </w:pPr>
      <w:r w:rsidRPr="00A70CDC">
        <w:rPr>
          <w:color w:val="000000"/>
        </w:rPr>
        <w:t>2. Продолжить работу, нацеленную на предупреждение неуспеваемости.</w:t>
      </w:r>
    </w:p>
    <w:p w14:paraId="31535E58" w14:textId="77777777" w:rsidR="00773BCD" w:rsidRPr="00A70CDC" w:rsidRDefault="00773BCD" w:rsidP="00773BCD">
      <w:pPr>
        <w:shd w:val="clear" w:color="auto" w:fill="FFFFFF"/>
        <w:autoSpaceDE w:val="0"/>
        <w:autoSpaceDN w:val="0"/>
        <w:adjustRightInd w:val="0"/>
        <w:ind w:firstLine="567"/>
        <w:jc w:val="both"/>
      </w:pPr>
      <w:r w:rsidRPr="00A70CDC">
        <w:rPr>
          <w:color w:val="000000"/>
        </w:rPr>
        <w:t>3. Обеспечить внедрение в учебный процесс новых образовательных технологий ФГОС: развивающее обучение, ИКТ, метод проектов, модульное, проблемное обучение.</w:t>
      </w:r>
    </w:p>
    <w:p w14:paraId="6657276A" w14:textId="77777777" w:rsidR="00773BCD" w:rsidRPr="00A70CDC" w:rsidRDefault="00773BCD" w:rsidP="00773BCD">
      <w:pPr>
        <w:shd w:val="clear" w:color="auto" w:fill="FFFFFF"/>
        <w:autoSpaceDE w:val="0"/>
        <w:autoSpaceDN w:val="0"/>
        <w:adjustRightInd w:val="0"/>
        <w:ind w:firstLine="567"/>
        <w:jc w:val="both"/>
      </w:pPr>
      <w:r w:rsidRPr="00A70CDC">
        <w:rPr>
          <w:color w:val="000000"/>
        </w:rPr>
        <w:t>4.  Продолжить работу по отработке навыков тестирования как одного из видов контроля работы учащихся с целью подготовки к мониторингу, итоговому сочинению, ОГЭ и ЕГЭ.</w:t>
      </w:r>
    </w:p>
    <w:p w14:paraId="388FF85B" w14:textId="77777777" w:rsidR="00773BCD" w:rsidRPr="00A70CDC" w:rsidRDefault="00773BCD" w:rsidP="00773BCD">
      <w:pPr>
        <w:shd w:val="clear" w:color="auto" w:fill="FFFFFF"/>
        <w:autoSpaceDE w:val="0"/>
        <w:autoSpaceDN w:val="0"/>
        <w:adjustRightInd w:val="0"/>
        <w:ind w:firstLine="567"/>
        <w:jc w:val="both"/>
      </w:pPr>
      <w:r w:rsidRPr="00A70CDC">
        <w:rPr>
          <w:color w:val="000000"/>
        </w:rPr>
        <w:t>5. Продолжить работу с одаренными учениками, направленную на участие в предметных олимпиадах.</w:t>
      </w:r>
    </w:p>
    <w:p w14:paraId="063795A7" w14:textId="77777777" w:rsidR="00773BCD" w:rsidRPr="00A70CDC" w:rsidRDefault="00773BCD" w:rsidP="00773BCD">
      <w:pPr>
        <w:shd w:val="clear" w:color="auto" w:fill="FFFFFF"/>
        <w:autoSpaceDE w:val="0"/>
        <w:autoSpaceDN w:val="0"/>
        <w:adjustRightInd w:val="0"/>
        <w:ind w:firstLine="567"/>
        <w:jc w:val="both"/>
      </w:pPr>
      <w:r w:rsidRPr="00A70CDC">
        <w:rPr>
          <w:color w:val="000000"/>
        </w:rPr>
        <w:t>6. Продолжить формирование банка данных по диагностике и</w:t>
      </w:r>
    </w:p>
    <w:p w14:paraId="1D74CBF0" w14:textId="77777777" w:rsidR="00773BCD" w:rsidRPr="00A70CDC" w:rsidRDefault="00773BCD" w:rsidP="00773BCD">
      <w:pPr>
        <w:shd w:val="clear" w:color="auto" w:fill="FFFFFF"/>
        <w:autoSpaceDE w:val="0"/>
        <w:autoSpaceDN w:val="0"/>
        <w:adjustRightInd w:val="0"/>
        <w:jc w:val="both"/>
        <w:rPr>
          <w:color w:val="000000"/>
        </w:rPr>
      </w:pPr>
      <w:r w:rsidRPr="00A70CDC">
        <w:rPr>
          <w:color w:val="000000"/>
        </w:rPr>
        <w:t>мониторингу образовательного процесса.</w:t>
      </w:r>
    </w:p>
    <w:p w14:paraId="24C0665E" w14:textId="77777777" w:rsidR="00773BCD" w:rsidRPr="00A70CDC" w:rsidRDefault="00773BCD" w:rsidP="00773BCD">
      <w:pPr>
        <w:shd w:val="clear" w:color="auto" w:fill="FFFFFF"/>
        <w:autoSpaceDE w:val="0"/>
        <w:autoSpaceDN w:val="0"/>
        <w:adjustRightInd w:val="0"/>
        <w:ind w:firstLine="567"/>
        <w:jc w:val="both"/>
        <w:rPr>
          <w:color w:val="000000"/>
        </w:rPr>
      </w:pPr>
      <w:r w:rsidRPr="00A70CDC">
        <w:rPr>
          <w:color w:val="000000"/>
        </w:rPr>
        <w:t>7. Выявление, обобщение и распространение положительного опыта творчески работающих учителей.</w:t>
      </w:r>
    </w:p>
    <w:p w14:paraId="0423F620" w14:textId="77777777" w:rsidR="00773BCD" w:rsidRPr="00A70CDC" w:rsidRDefault="00773BCD" w:rsidP="00773BCD">
      <w:pPr>
        <w:shd w:val="clear" w:color="auto" w:fill="FFFFFF"/>
        <w:autoSpaceDE w:val="0"/>
        <w:autoSpaceDN w:val="0"/>
        <w:adjustRightInd w:val="0"/>
        <w:ind w:firstLine="567"/>
        <w:jc w:val="both"/>
      </w:pPr>
      <w:r w:rsidRPr="00A70CDC">
        <w:t>отовки учителей.</w:t>
      </w:r>
    </w:p>
    <w:p w14:paraId="72A5D229" w14:textId="77777777" w:rsidR="00773BCD" w:rsidRPr="00A70CDC" w:rsidRDefault="00773BCD" w:rsidP="00773BCD">
      <w:pPr>
        <w:shd w:val="clear" w:color="auto" w:fill="FFFFFF"/>
        <w:autoSpaceDE w:val="0"/>
        <w:autoSpaceDN w:val="0"/>
        <w:adjustRightInd w:val="0"/>
        <w:ind w:firstLine="567"/>
        <w:jc w:val="both"/>
      </w:pPr>
    </w:p>
    <w:p w14:paraId="5E7C52FF" w14:textId="77777777" w:rsidR="00773BCD" w:rsidRPr="00A70CDC" w:rsidRDefault="00773BCD" w:rsidP="00982D9D">
      <w:pPr>
        <w:rPr>
          <w:b/>
          <w:bCs/>
        </w:rPr>
      </w:pPr>
      <w:r w:rsidRPr="00A70CDC">
        <w:rPr>
          <w:b/>
          <w:bCs/>
        </w:rPr>
        <w:t>Приоритетные направления методической работы</w:t>
      </w:r>
    </w:p>
    <w:p w14:paraId="6288F440" w14:textId="77777777" w:rsidR="00773BCD" w:rsidRPr="00A70CDC" w:rsidRDefault="00773BCD" w:rsidP="00DD3A10">
      <w:pPr>
        <w:ind w:firstLine="567"/>
        <w:rPr>
          <w:b/>
          <w:bCs/>
        </w:rPr>
      </w:pPr>
      <w:r w:rsidRPr="00A70CDC">
        <w:rPr>
          <w:b/>
          <w:bCs/>
        </w:rPr>
        <w:t>школы     на 20</w:t>
      </w:r>
      <w:r w:rsidR="00D609A6" w:rsidRPr="00A70CDC">
        <w:rPr>
          <w:b/>
          <w:bCs/>
        </w:rPr>
        <w:t>2</w:t>
      </w:r>
      <w:r w:rsidR="004F55AE" w:rsidRPr="00A70CDC">
        <w:rPr>
          <w:b/>
          <w:bCs/>
        </w:rPr>
        <w:t>3</w:t>
      </w:r>
      <w:r w:rsidRPr="00A70CDC">
        <w:rPr>
          <w:b/>
          <w:bCs/>
        </w:rPr>
        <w:t>-202</w:t>
      </w:r>
      <w:r w:rsidR="004F55AE" w:rsidRPr="00A70CDC">
        <w:rPr>
          <w:b/>
          <w:bCs/>
        </w:rPr>
        <w:t xml:space="preserve">4 </w:t>
      </w:r>
      <w:r w:rsidRPr="00A70CDC">
        <w:rPr>
          <w:b/>
          <w:bCs/>
        </w:rPr>
        <w:t>учебный год</w:t>
      </w:r>
    </w:p>
    <w:p w14:paraId="3B0F1F81" w14:textId="77777777" w:rsidR="00773BCD" w:rsidRPr="00A70CDC" w:rsidRDefault="00773BCD" w:rsidP="00773BCD">
      <w:pPr>
        <w:jc w:val="both"/>
        <w:rPr>
          <w:u w:val="single"/>
        </w:rPr>
      </w:pPr>
      <w:r w:rsidRPr="00A70CDC">
        <w:rPr>
          <w:u w:val="single"/>
        </w:rPr>
        <w:t>Организационное обеспечение:</w:t>
      </w:r>
    </w:p>
    <w:p w14:paraId="4E38730D" w14:textId="77777777" w:rsidR="00773BCD" w:rsidRPr="00A70CDC" w:rsidRDefault="00773BCD" w:rsidP="005901F6">
      <w:pPr>
        <w:numPr>
          <w:ilvl w:val="0"/>
          <w:numId w:val="3"/>
        </w:numPr>
        <w:jc w:val="both"/>
      </w:pPr>
      <w:r w:rsidRPr="00A70CDC">
        <w:t>обеспечение овладения педагогами школы иновационных технологий и их внедрение с учетом новых ФГОС;</w:t>
      </w:r>
    </w:p>
    <w:p w14:paraId="66A295BC" w14:textId="77777777" w:rsidR="00773BCD" w:rsidRPr="00A70CDC" w:rsidRDefault="00773BCD" w:rsidP="005901F6">
      <w:pPr>
        <w:numPr>
          <w:ilvl w:val="0"/>
          <w:numId w:val="3"/>
        </w:numPr>
        <w:jc w:val="both"/>
      </w:pPr>
      <w:r w:rsidRPr="00A70CDC">
        <w:t>работа по  образовательной программе школы ФГОС (1-1</w:t>
      </w:r>
      <w:r w:rsidR="00DD3A10" w:rsidRPr="00A70CDC">
        <w:t>1</w:t>
      </w:r>
      <w:r w:rsidR="00A3264C" w:rsidRPr="00A70CDC">
        <w:t xml:space="preserve"> классы</w:t>
      </w:r>
      <w:r w:rsidRPr="00A70CDC">
        <w:t>);</w:t>
      </w:r>
    </w:p>
    <w:p w14:paraId="0657293D" w14:textId="77777777" w:rsidR="00F64FDF" w:rsidRDefault="00773BCD" w:rsidP="005901F6">
      <w:pPr>
        <w:numPr>
          <w:ilvl w:val="0"/>
          <w:numId w:val="3"/>
        </w:numPr>
        <w:jc w:val="both"/>
      </w:pPr>
      <w:r w:rsidRPr="00A70CDC">
        <w:t xml:space="preserve">повышение и совершенствование педагогического мастерства через максимальное использование возможности урока как основной формы организации образовательного </w:t>
      </w:r>
    </w:p>
    <w:p w14:paraId="58D5B7C4" w14:textId="77777777" w:rsidR="00F64FDF" w:rsidRDefault="00F64FDF" w:rsidP="005901F6">
      <w:pPr>
        <w:numPr>
          <w:ilvl w:val="0"/>
          <w:numId w:val="3"/>
        </w:numPr>
        <w:jc w:val="both"/>
      </w:pPr>
    </w:p>
    <w:p w14:paraId="19F7B34C" w14:textId="77777777" w:rsidR="00F64FDF" w:rsidRDefault="00F64FDF" w:rsidP="00F64FDF">
      <w:pPr>
        <w:ind w:left="360"/>
        <w:jc w:val="both"/>
      </w:pPr>
    </w:p>
    <w:p w14:paraId="4EA61CF6" w14:textId="77777777" w:rsidR="00F64FDF" w:rsidRDefault="00F64FDF" w:rsidP="00F64FDF">
      <w:pPr>
        <w:ind w:left="720"/>
        <w:jc w:val="both"/>
      </w:pPr>
    </w:p>
    <w:p w14:paraId="55B1E59A" w14:textId="77777777" w:rsidR="00F64FDF" w:rsidRDefault="00F64FDF" w:rsidP="00F64FDF">
      <w:pPr>
        <w:ind w:left="720"/>
        <w:jc w:val="both"/>
      </w:pPr>
    </w:p>
    <w:p w14:paraId="24C235CA" w14:textId="77777777" w:rsidR="00F64FDF" w:rsidRDefault="00F64FDF" w:rsidP="00F64FDF">
      <w:pPr>
        <w:ind w:left="720"/>
        <w:jc w:val="both"/>
      </w:pPr>
    </w:p>
    <w:p w14:paraId="49964EFD" w14:textId="77777777" w:rsidR="00773BCD" w:rsidRPr="00A70CDC" w:rsidRDefault="00773BCD" w:rsidP="00F64FDF">
      <w:pPr>
        <w:ind w:left="720"/>
        <w:jc w:val="both"/>
      </w:pPr>
      <w:r w:rsidRPr="00A70CDC">
        <w:t xml:space="preserve">процесса, через проведение предметных недель, взаимопосещение уроков, активное </w:t>
      </w:r>
      <w:r w:rsidR="00F64FDF">
        <w:t>5.</w:t>
      </w:r>
      <w:r w:rsidRPr="00A70CDC">
        <w:t>участие в семинарах, конференциях, творческих мастерских;</w:t>
      </w:r>
    </w:p>
    <w:p w14:paraId="26611A20" w14:textId="77777777" w:rsidR="00773BCD" w:rsidRPr="00A70CDC" w:rsidRDefault="00A70CDC" w:rsidP="00A70CDC">
      <w:pPr>
        <w:ind w:left="360"/>
        <w:jc w:val="both"/>
      </w:pPr>
      <w:r>
        <w:t>4)</w:t>
      </w:r>
      <w:r w:rsidR="00773BCD" w:rsidRPr="00A70CDC">
        <w:t>организация деятельности профессиональных объединений педагогов;</w:t>
      </w:r>
    </w:p>
    <w:p w14:paraId="76340BC6" w14:textId="77777777" w:rsidR="00773BCD" w:rsidRPr="00A70CDC" w:rsidRDefault="00A70CDC" w:rsidP="00A70CDC">
      <w:pPr>
        <w:ind w:left="360"/>
        <w:jc w:val="both"/>
      </w:pPr>
      <w:r>
        <w:t>5)</w:t>
      </w:r>
      <w:r w:rsidR="00773BCD" w:rsidRPr="00A70CDC">
        <w:t>обеспечение связей с  вузами, с</w:t>
      </w:r>
      <w:r w:rsidR="004F55AE" w:rsidRPr="00A70CDC">
        <w:t xml:space="preserve"> </w:t>
      </w:r>
      <w:r w:rsidR="00773BCD" w:rsidRPr="00A70CDC">
        <w:t>сузами;</w:t>
      </w:r>
    </w:p>
    <w:p w14:paraId="45B49614" w14:textId="77777777" w:rsidR="00773BCD" w:rsidRPr="00A70CDC" w:rsidRDefault="00773BCD" w:rsidP="005901F6">
      <w:pPr>
        <w:numPr>
          <w:ilvl w:val="0"/>
          <w:numId w:val="3"/>
        </w:numPr>
        <w:jc w:val="both"/>
      </w:pPr>
      <w:r w:rsidRPr="00A70CDC">
        <w:t>совершенствование системы обобщения, изучения и внедрения передового педагогического опыта учителей школы.</w:t>
      </w:r>
    </w:p>
    <w:p w14:paraId="3BEE4D84" w14:textId="77777777" w:rsidR="00773BCD" w:rsidRPr="00A70CDC" w:rsidRDefault="00773BCD" w:rsidP="00773BCD">
      <w:pPr>
        <w:jc w:val="both"/>
        <w:rPr>
          <w:u w:val="single"/>
        </w:rPr>
      </w:pPr>
      <w:r w:rsidRPr="00A70CDC">
        <w:rPr>
          <w:u w:val="single"/>
        </w:rPr>
        <w:t>Технологическое обеспечение:</w:t>
      </w:r>
    </w:p>
    <w:p w14:paraId="40208909" w14:textId="77777777" w:rsidR="00773BCD" w:rsidRPr="00A70CDC" w:rsidRDefault="00773BCD" w:rsidP="005901F6">
      <w:pPr>
        <w:numPr>
          <w:ilvl w:val="0"/>
          <w:numId w:val="4"/>
        </w:numPr>
        <w:jc w:val="both"/>
      </w:pPr>
      <w:r w:rsidRPr="00A70CDC">
        <w:t>обеспечение обоснованности и эффективности планирования  процесса обучения детей;</w:t>
      </w:r>
    </w:p>
    <w:p w14:paraId="3B35EE12" w14:textId="77777777" w:rsidR="00773BCD" w:rsidRPr="00A70CDC" w:rsidRDefault="00773BCD" w:rsidP="005901F6">
      <w:pPr>
        <w:numPr>
          <w:ilvl w:val="0"/>
          <w:numId w:val="4"/>
        </w:numPr>
        <w:jc w:val="both"/>
      </w:pPr>
      <w:r w:rsidRPr="00A70CDC">
        <w:t>внедрение в практику прогрессивных педагогических технологий, ориентированных на совершенствование  уровня преподавания предметов, на  развитие личности ребенка;</w:t>
      </w:r>
    </w:p>
    <w:p w14:paraId="1EFAED2D" w14:textId="77777777" w:rsidR="00773BCD" w:rsidRPr="00A70CDC" w:rsidRDefault="00773BCD" w:rsidP="005901F6">
      <w:pPr>
        <w:numPr>
          <w:ilvl w:val="0"/>
          <w:numId w:val="4"/>
        </w:numPr>
        <w:jc w:val="both"/>
      </w:pPr>
      <w:r w:rsidRPr="00A70CDC">
        <w:t>совершенствование кабинетной системы;</w:t>
      </w:r>
    </w:p>
    <w:p w14:paraId="1B699983" w14:textId="77777777" w:rsidR="00773BCD" w:rsidRPr="00A70CDC" w:rsidRDefault="00773BCD" w:rsidP="005901F6">
      <w:pPr>
        <w:numPr>
          <w:ilvl w:val="0"/>
          <w:numId w:val="4"/>
        </w:numPr>
        <w:jc w:val="both"/>
      </w:pPr>
      <w:r w:rsidRPr="00A70CDC">
        <w:t>укрепление материально-технической базы методической службы школы.</w:t>
      </w:r>
    </w:p>
    <w:p w14:paraId="3D32F8FA" w14:textId="77777777" w:rsidR="00773BCD" w:rsidRPr="00A70CDC" w:rsidRDefault="00773BCD" w:rsidP="00773BCD">
      <w:pPr>
        <w:jc w:val="both"/>
        <w:rPr>
          <w:u w:val="single"/>
        </w:rPr>
      </w:pPr>
      <w:r w:rsidRPr="00A70CDC">
        <w:rPr>
          <w:u w:val="single"/>
        </w:rPr>
        <w:t>Информационное обеспечение:</w:t>
      </w:r>
    </w:p>
    <w:p w14:paraId="6786661C" w14:textId="77777777" w:rsidR="00773BCD" w:rsidRPr="00A70CDC" w:rsidRDefault="00773BCD" w:rsidP="005901F6">
      <w:pPr>
        <w:numPr>
          <w:ilvl w:val="0"/>
          <w:numId w:val="5"/>
        </w:numPr>
        <w:jc w:val="both"/>
      </w:pPr>
      <w:r w:rsidRPr="00A70CDC">
        <w:t>обеспечение методическими и практическими материалами методической составляющей образовательного процесса через использование Интернет, электронных баз данных и т.д.;</w:t>
      </w:r>
    </w:p>
    <w:p w14:paraId="2A083177" w14:textId="77777777" w:rsidR="00773BCD" w:rsidRPr="00A70CDC" w:rsidRDefault="00773BCD" w:rsidP="005901F6">
      <w:pPr>
        <w:numPr>
          <w:ilvl w:val="0"/>
          <w:numId w:val="5"/>
        </w:numPr>
        <w:jc w:val="both"/>
      </w:pPr>
      <w:r w:rsidRPr="00A70CDC">
        <w:t>создание банка методических идей и наработок учителей школы;</w:t>
      </w:r>
    </w:p>
    <w:p w14:paraId="175E6E49" w14:textId="77777777" w:rsidR="00773BCD" w:rsidRPr="00A70CDC" w:rsidRDefault="00773BCD" w:rsidP="005901F6">
      <w:pPr>
        <w:numPr>
          <w:ilvl w:val="0"/>
          <w:numId w:val="5"/>
        </w:numPr>
        <w:jc w:val="both"/>
      </w:pPr>
      <w:r w:rsidRPr="00A70CDC">
        <w:t>разработка и внедрение  методических рекомендаций для педагогов по приоритетным направлениям школы.</w:t>
      </w:r>
    </w:p>
    <w:p w14:paraId="1CB9A802" w14:textId="77777777" w:rsidR="00773BCD" w:rsidRPr="00A70CDC" w:rsidRDefault="00773BCD" w:rsidP="00773BCD">
      <w:pPr>
        <w:jc w:val="both"/>
      </w:pPr>
      <w:r w:rsidRPr="00A70CDC">
        <w:rPr>
          <w:u w:val="single"/>
        </w:rPr>
        <w:t>Создание условий для развития личности ребенка</w:t>
      </w:r>
      <w:r w:rsidRPr="00A70CDC">
        <w:t>:</w:t>
      </w:r>
    </w:p>
    <w:p w14:paraId="196F2521" w14:textId="77777777" w:rsidR="00773BCD" w:rsidRPr="00A70CDC" w:rsidRDefault="00773BCD" w:rsidP="005901F6">
      <w:pPr>
        <w:numPr>
          <w:ilvl w:val="0"/>
          <w:numId w:val="6"/>
        </w:numPr>
        <w:jc w:val="both"/>
      </w:pPr>
      <w:r w:rsidRPr="00A70CDC">
        <w:t>разработка концепции воспитательного пространства школы;</w:t>
      </w:r>
    </w:p>
    <w:p w14:paraId="57F012A4" w14:textId="77777777" w:rsidR="00773BCD" w:rsidRPr="00A70CDC" w:rsidRDefault="00773BCD" w:rsidP="005901F6">
      <w:pPr>
        <w:numPr>
          <w:ilvl w:val="0"/>
          <w:numId w:val="6"/>
        </w:numPr>
        <w:jc w:val="both"/>
      </w:pPr>
      <w:r w:rsidRPr="00A70CDC">
        <w:t>психолого-педагогическое сопровождение образовательной  программы школы;</w:t>
      </w:r>
    </w:p>
    <w:p w14:paraId="30080B80" w14:textId="77777777" w:rsidR="00773BCD" w:rsidRPr="00A70CDC" w:rsidRDefault="00773BCD" w:rsidP="005901F6">
      <w:pPr>
        <w:numPr>
          <w:ilvl w:val="0"/>
          <w:numId w:val="6"/>
        </w:numPr>
        <w:jc w:val="both"/>
      </w:pPr>
      <w:r w:rsidRPr="00A70CDC">
        <w:t>изучение особенностей индивидуального развития детей;</w:t>
      </w:r>
    </w:p>
    <w:p w14:paraId="3FADF2E2" w14:textId="77777777" w:rsidR="00773BCD" w:rsidRPr="00A70CDC" w:rsidRDefault="00773BCD" w:rsidP="005901F6">
      <w:pPr>
        <w:numPr>
          <w:ilvl w:val="0"/>
          <w:numId w:val="6"/>
        </w:numPr>
        <w:jc w:val="both"/>
      </w:pPr>
      <w:r w:rsidRPr="00A70CDC">
        <w:t>формирование у обучающихся мотивации к познавательной деятельности;</w:t>
      </w:r>
    </w:p>
    <w:p w14:paraId="0F4BA996" w14:textId="77777777" w:rsidR="00773BCD" w:rsidRPr="00A70CDC" w:rsidRDefault="00773BCD" w:rsidP="005901F6">
      <w:pPr>
        <w:numPr>
          <w:ilvl w:val="0"/>
          <w:numId w:val="6"/>
        </w:numPr>
        <w:jc w:val="both"/>
      </w:pPr>
      <w:r w:rsidRPr="00A70CDC">
        <w:t>формирование у школьников навыков русского речевого этикета, оптимального диалога, повышения уровня бытового (обиходного) общения;</w:t>
      </w:r>
    </w:p>
    <w:p w14:paraId="64B59F08" w14:textId="77777777" w:rsidR="00773BCD" w:rsidRPr="00A70CDC" w:rsidRDefault="00773BCD" w:rsidP="005901F6">
      <w:pPr>
        <w:numPr>
          <w:ilvl w:val="0"/>
          <w:numId w:val="6"/>
        </w:numPr>
        <w:jc w:val="both"/>
      </w:pPr>
      <w:r w:rsidRPr="00A70CDC">
        <w:t>развитие ученического самоуправления;</w:t>
      </w:r>
    </w:p>
    <w:p w14:paraId="26A2D0F2" w14:textId="77777777" w:rsidR="00773BCD" w:rsidRPr="00A70CDC" w:rsidRDefault="00773BCD" w:rsidP="005901F6">
      <w:pPr>
        <w:numPr>
          <w:ilvl w:val="0"/>
          <w:numId w:val="6"/>
        </w:numPr>
        <w:jc w:val="both"/>
      </w:pPr>
      <w:r w:rsidRPr="00A70CDC">
        <w:t>создание условий для обеспечения профессионального самоопределения школьников.</w:t>
      </w:r>
    </w:p>
    <w:p w14:paraId="4F36A1FD" w14:textId="77777777" w:rsidR="00773BCD" w:rsidRPr="00A70CDC" w:rsidRDefault="00773BCD" w:rsidP="00773BCD">
      <w:pPr>
        <w:jc w:val="both"/>
        <w:rPr>
          <w:u w:val="single"/>
        </w:rPr>
      </w:pPr>
      <w:r w:rsidRPr="00A70CDC">
        <w:rPr>
          <w:u w:val="single"/>
        </w:rPr>
        <w:t>Создание условий для укрепления здоровья  обучающихся:</w:t>
      </w:r>
    </w:p>
    <w:p w14:paraId="7DF14B16" w14:textId="77777777" w:rsidR="00773BCD" w:rsidRPr="00A70CDC" w:rsidRDefault="00773BCD" w:rsidP="005901F6">
      <w:pPr>
        <w:numPr>
          <w:ilvl w:val="0"/>
          <w:numId w:val="7"/>
        </w:numPr>
        <w:jc w:val="both"/>
      </w:pPr>
      <w:r w:rsidRPr="00A70CDC">
        <w:t>отслеживание динамики здоровья  учащихся;</w:t>
      </w:r>
    </w:p>
    <w:p w14:paraId="2CDA8594" w14:textId="77777777" w:rsidR="00773BCD" w:rsidRPr="00A70CDC" w:rsidRDefault="00773BCD" w:rsidP="005901F6">
      <w:pPr>
        <w:numPr>
          <w:ilvl w:val="0"/>
          <w:numId w:val="7"/>
        </w:numPr>
        <w:jc w:val="both"/>
      </w:pPr>
      <w:r w:rsidRPr="00A70CDC">
        <w:t xml:space="preserve">разработка методических рекомендаций педагогам школы по использованию здоровьесберегающих методик и преодолению учебных перегрузок школьников; </w:t>
      </w:r>
    </w:p>
    <w:p w14:paraId="56433889" w14:textId="77777777" w:rsidR="00773BCD" w:rsidRPr="00A70CDC" w:rsidRDefault="00773BCD" w:rsidP="005901F6">
      <w:pPr>
        <w:numPr>
          <w:ilvl w:val="0"/>
          <w:numId w:val="7"/>
        </w:numPr>
        <w:jc w:val="both"/>
      </w:pPr>
      <w:r w:rsidRPr="00A70CDC">
        <w:t>совершенствование взаимодействия  с учреждениями здравоохранения.</w:t>
      </w:r>
    </w:p>
    <w:p w14:paraId="6BDCBB54" w14:textId="77777777" w:rsidR="00773BCD" w:rsidRPr="00A70CDC" w:rsidRDefault="00773BCD" w:rsidP="00773BCD">
      <w:pPr>
        <w:jc w:val="both"/>
        <w:rPr>
          <w:u w:val="single"/>
        </w:rPr>
      </w:pPr>
      <w:r w:rsidRPr="00A70CDC">
        <w:rPr>
          <w:u w:val="single"/>
        </w:rPr>
        <w:t xml:space="preserve"> Диагностика и контроль результативности образовательного процесса.</w:t>
      </w:r>
    </w:p>
    <w:p w14:paraId="0E0B845F" w14:textId="77777777" w:rsidR="00773BCD" w:rsidRPr="00A70CDC" w:rsidRDefault="00773BCD" w:rsidP="005901F6">
      <w:pPr>
        <w:numPr>
          <w:ilvl w:val="0"/>
          <w:numId w:val="8"/>
        </w:numPr>
        <w:jc w:val="both"/>
      </w:pPr>
      <w:r w:rsidRPr="00A70CDC">
        <w:t>контроль за качеством знаний  обучающихся;</w:t>
      </w:r>
    </w:p>
    <w:p w14:paraId="6AE1F7EB" w14:textId="77777777" w:rsidR="00773BCD" w:rsidRPr="00A70CDC" w:rsidRDefault="00773BCD" w:rsidP="005901F6">
      <w:pPr>
        <w:numPr>
          <w:ilvl w:val="0"/>
          <w:numId w:val="8"/>
        </w:numPr>
        <w:jc w:val="both"/>
      </w:pPr>
      <w:r w:rsidRPr="00A70CDC">
        <w:t>совершенствование механизмов независимых экспертиз успеваемости и качества знаний  обучающихся;</w:t>
      </w:r>
    </w:p>
    <w:p w14:paraId="79F0D02E" w14:textId="77777777" w:rsidR="00773BCD" w:rsidRPr="00A70CDC" w:rsidRDefault="00773BCD" w:rsidP="005901F6">
      <w:pPr>
        <w:numPr>
          <w:ilvl w:val="0"/>
          <w:numId w:val="8"/>
        </w:numPr>
        <w:jc w:val="both"/>
      </w:pPr>
      <w:r w:rsidRPr="00A70CDC">
        <w:t>совершенствование  у обучающихся общеучебных и специальных умений и навыков, способов деятельности;</w:t>
      </w:r>
    </w:p>
    <w:p w14:paraId="266F5E70" w14:textId="77777777" w:rsidR="00773BCD" w:rsidRPr="00A70CDC" w:rsidRDefault="00773BCD" w:rsidP="005901F6">
      <w:pPr>
        <w:numPr>
          <w:ilvl w:val="0"/>
          <w:numId w:val="8"/>
        </w:numPr>
        <w:jc w:val="both"/>
      </w:pPr>
      <w:r w:rsidRPr="00A70CDC">
        <w:t xml:space="preserve">диагностика деятельности педагогов по развитию у учащихся интереса к обучению, результативности использования факультативных и элективных курсов. </w:t>
      </w:r>
    </w:p>
    <w:p w14:paraId="1986AD8E" w14:textId="77777777" w:rsidR="00773BCD" w:rsidRPr="00A70CDC" w:rsidRDefault="00773BCD" w:rsidP="00773BCD">
      <w:pPr>
        <w:jc w:val="both"/>
      </w:pPr>
    </w:p>
    <w:p w14:paraId="5EBCE345" w14:textId="77777777" w:rsidR="00773BCD" w:rsidRPr="00A70CDC" w:rsidRDefault="00773BCD" w:rsidP="00773BCD">
      <w:pPr>
        <w:ind w:firstLine="600"/>
        <w:jc w:val="both"/>
        <w:rPr>
          <w:b/>
        </w:rPr>
      </w:pPr>
      <w:r w:rsidRPr="00A70CDC">
        <w:rPr>
          <w:b/>
        </w:rPr>
        <w:t>Основные задачи</w:t>
      </w:r>
      <w:r w:rsidR="00FA19EE" w:rsidRPr="00A70CDC">
        <w:rPr>
          <w:b/>
        </w:rPr>
        <w:t xml:space="preserve"> </w:t>
      </w:r>
      <w:r w:rsidRPr="00A70CDC">
        <w:rPr>
          <w:b/>
        </w:rPr>
        <w:t>методической работы на 20</w:t>
      </w:r>
      <w:r w:rsidR="00D609A6" w:rsidRPr="00A70CDC">
        <w:rPr>
          <w:b/>
        </w:rPr>
        <w:t>2</w:t>
      </w:r>
      <w:r w:rsidR="004F55AE" w:rsidRPr="00A70CDC">
        <w:rPr>
          <w:b/>
        </w:rPr>
        <w:t>3</w:t>
      </w:r>
      <w:r w:rsidRPr="00A70CDC">
        <w:rPr>
          <w:b/>
        </w:rPr>
        <w:t>-202</w:t>
      </w:r>
      <w:r w:rsidR="004F55AE" w:rsidRPr="00A70CDC">
        <w:rPr>
          <w:b/>
        </w:rPr>
        <w:t>4</w:t>
      </w:r>
      <w:r w:rsidRPr="00A70CDC">
        <w:rPr>
          <w:b/>
        </w:rPr>
        <w:t xml:space="preserve"> учебный год:</w:t>
      </w:r>
    </w:p>
    <w:p w14:paraId="0F67C13C" w14:textId="77777777" w:rsidR="00773BCD" w:rsidRPr="00A70CDC" w:rsidRDefault="00773BCD" w:rsidP="005901F6">
      <w:pPr>
        <w:numPr>
          <w:ilvl w:val="0"/>
          <w:numId w:val="10"/>
        </w:numPr>
        <w:tabs>
          <w:tab w:val="num" w:pos="600"/>
        </w:tabs>
        <w:spacing w:before="120" w:after="240"/>
        <w:ind w:left="601" w:hanging="601"/>
        <w:jc w:val="both"/>
      </w:pPr>
      <w:r w:rsidRPr="00A70CDC">
        <w:t xml:space="preserve">Повышение качества преподавания учебных дисциплин  через совершенствование  содержания образования, внедрения информационно-коммуникационных технологий и других приемов инновационных образовательных процессов. </w:t>
      </w:r>
    </w:p>
    <w:p w14:paraId="1A6CD53E" w14:textId="77777777" w:rsidR="00773BCD" w:rsidRPr="00A70CDC" w:rsidRDefault="00773BCD" w:rsidP="005901F6">
      <w:pPr>
        <w:numPr>
          <w:ilvl w:val="0"/>
          <w:numId w:val="10"/>
        </w:numPr>
        <w:tabs>
          <w:tab w:val="num" w:pos="600"/>
        </w:tabs>
        <w:spacing w:before="120" w:after="240"/>
        <w:ind w:left="601" w:hanging="601"/>
        <w:jc w:val="both"/>
      </w:pPr>
      <w:r w:rsidRPr="00A70CDC">
        <w:t>Создание банка методических идей и наработок учителей школы.</w:t>
      </w:r>
    </w:p>
    <w:p w14:paraId="5C3D7913" w14:textId="77777777" w:rsidR="00773BCD" w:rsidRPr="00A70CDC" w:rsidRDefault="00773BCD" w:rsidP="005901F6">
      <w:pPr>
        <w:numPr>
          <w:ilvl w:val="0"/>
          <w:numId w:val="10"/>
        </w:numPr>
        <w:tabs>
          <w:tab w:val="num" w:pos="600"/>
        </w:tabs>
        <w:spacing w:after="120"/>
        <w:ind w:left="601" w:hanging="601"/>
        <w:jc w:val="both"/>
      </w:pPr>
      <w:r w:rsidRPr="00A70CDC">
        <w:t xml:space="preserve">Внедрение технологии разработки уроков с использованием электронной поддержки. </w:t>
      </w:r>
    </w:p>
    <w:p w14:paraId="3D5AA7AB" w14:textId="77777777" w:rsidR="00773BCD" w:rsidRPr="00A70CDC" w:rsidRDefault="00773BCD" w:rsidP="005901F6">
      <w:pPr>
        <w:numPr>
          <w:ilvl w:val="0"/>
          <w:numId w:val="10"/>
        </w:numPr>
        <w:tabs>
          <w:tab w:val="num" w:pos="600"/>
        </w:tabs>
        <w:spacing w:after="120"/>
        <w:ind w:left="601" w:hanging="601"/>
        <w:jc w:val="both"/>
      </w:pPr>
      <w:r w:rsidRPr="00A70CDC">
        <w:t>Разработка  механизмов  трансляции наработанного передового опыта на другие предметы учебного плана.</w:t>
      </w:r>
    </w:p>
    <w:p w14:paraId="59DF15D3" w14:textId="77777777" w:rsidR="00773BCD" w:rsidRPr="00F64FDF" w:rsidRDefault="00773BCD" w:rsidP="005901F6">
      <w:pPr>
        <w:numPr>
          <w:ilvl w:val="0"/>
          <w:numId w:val="10"/>
        </w:numPr>
        <w:tabs>
          <w:tab w:val="num" w:pos="600"/>
        </w:tabs>
        <w:spacing w:after="120"/>
        <w:ind w:left="601" w:hanging="601"/>
        <w:jc w:val="both"/>
      </w:pPr>
      <w:r w:rsidRPr="00A70CDC">
        <w:t xml:space="preserve">Создание условий для обучения педагогов школы современным технологиям через курсовую подготовку и обобщение передового педагогического опыта.Усиление контроля за уровнем преподавания учебных дисциплин педагогами школы. </w:t>
      </w:r>
    </w:p>
    <w:p w14:paraId="5E551D29" w14:textId="77777777" w:rsidR="00F64FDF" w:rsidRPr="00F64FDF" w:rsidRDefault="00F64FDF" w:rsidP="00F64FDF">
      <w:pPr>
        <w:widowControl w:val="0"/>
        <w:tabs>
          <w:tab w:val="left" w:pos="1260"/>
        </w:tabs>
        <w:autoSpaceDE w:val="0"/>
        <w:autoSpaceDN w:val="0"/>
        <w:adjustRightInd w:val="0"/>
        <w:spacing w:after="120"/>
        <w:ind w:left="720"/>
        <w:jc w:val="both"/>
        <w:rPr>
          <w:spacing w:val="-2"/>
        </w:rPr>
      </w:pPr>
    </w:p>
    <w:p w14:paraId="024CA21D" w14:textId="77777777" w:rsidR="00F64FDF" w:rsidRDefault="00F64FDF" w:rsidP="00F64FDF">
      <w:pPr>
        <w:widowControl w:val="0"/>
        <w:tabs>
          <w:tab w:val="left" w:pos="1260"/>
        </w:tabs>
        <w:autoSpaceDE w:val="0"/>
        <w:autoSpaceDN w:val="0"/>
        <w:adjustRightInd w:val="0"/>
        <w:spacing w:after="120"/>
        <w:ind w:left="720"/>
        <w:jc w:val="both"/>
        <w:rPr>
          <w:spacing w:val="-2"/>
        </w:rPr>
      </w:pPr>
    </w:p>
    <w:p w14:paraId="50F3DB72" w14:textId="77777777" w:rsidR="00F64FDF" w:rsidRPr="00F64FDF" w:rsidRDefault="00F64FDF" w:rsidP="00F64FDF">
      <w:pPr>
        <w:widowControl w:val="0"/>
        <w:tabs>
          <w:tab w:val="left" w:pos="1260"/>
        </w:tabs>
        <w:autoSpaceDE w:val="0"/>
        <w:autoSpaceDN w:val="0"/>
        <w:adjustRightInd w:val="0"/>
        <w:spacing w:after="120"/>
        <w:ind w:left="720"/>
        <w:jc w:val="both"/>
        <w:rPr>
          <w:spacing w:val="-2"/>
        </w:rPr>
      </w:pPr>
    </w:p>
    <w:p w14:paraId="36368500" w14:textId="77777777" w:rsidR="00773BCD" w:rsidRPr="00A70CDC" w:rsidRDefault="00F64FDF" w:rsidP="00F64FDF">
      <w:pPr>
        <w:widowControl w:val="0"/>
        <w:tabs>
          <w:tab w:val="left" w:pos="1260"/>
        </w:tabs>
        <w:autoSpaceDE w:val="0"/>
        <w:autoSpaceDN w:val="0"/>
        <w:adjustRightInd w:val="0"/>
        <w:spacing w:after="120"/>
        <w:ind w:left="720"/>
        <w:jc w:val="both"/>
        <w:rPr>
          <w:spacing w:val="-2"/>
        </w:rPr>
      </w:pPr>
      <w:r>
        <w:t>6.</w:t>
      </w:r>
      <w:r w:rsidR="00773BCD" w:rsidRPr="00A70CDC">
        <w:t>Активизация работы педагогического коллектива с учащимися, имеющими   высокий уровень мотивации обучения.</w:t>
      </w:r>
    </w:p>
    <w:p w14:paraId="649920A6" w14:textId="77777777" w:rsidR="00773BCD" w:rsidRPr="00A70CDC" w:rsidRDefault="00A70CDC" w:rsidP="00A70CDC">
      <w:pPr>
        <w:widowControl w:val="0"/>
        <w:tabs>
          <w:tab w:val="left" w:pos="1260"/>
        </w:tabs>
        <w:autoSpaceDE w:val="0"/>
        <w:autoSpaceDN w:val="0"/>
        <w:adjustRightInd w:val="0"/>
        <w:spacing w:after="120"/>
        <w:ind w:left="720"/>
        <w:jc w:val="both"/>
      </w:pPr>
      <w:r>
        <w:t>8)</w:t>
      </w:r>
      <w:r w:rsidR="00773BCD" w:rsidRPr="00A70CDC">
        <w:t>Обеспечение реализации личностно-ориентированного обучения:</w:t>
      </w:r>
    </w:p>
    <w:p w14:paraId="61865D5D" w14:textId="77777777" w:rsidR="00773BCD" w:rsidRPr="00A70CDC" w:rsidRDefault="00773BCD" w:rsidP="005901F6">
      <w:pPr>
        <w:numPr>
          <w:ilvl w:val="0"/>
          <w:numId w:val="9"/>
        </w:numPr>
        <w:tabs>
          <w:tab w:val="clear" w:pos="720"/>
          <w:tab w:val="num" w:pos="600"/>
        </w:tabs>
        <w:spacing w:after="240"/>
        <w:ind w:left="601" w:hanging="61"/>
        <w:jc w:val="both"/>
      </w:pPr>
      <w:r w:rsidRPr="00A70CDC">
        <w:t>совершенствование методики проведения урока, индивидуальной и групповой работы со слабоуспевающими и одаренными учащимися,</w:t>
      </w:r>
    </w:p>
    <w:p w14:paraId="7AB8A98D" w14:textId="77777777" w:rsidR="00773BCD" w:rsidRPr="00A70CDC" w:rsidRDefault="00773BCD" w:rsidP="005901F6">
      <w:pPr>
        <w:numPr>
          <w:ilvl w:val="0"/>
          <w:numId w:val="9"/>
        </w:numPr>
        <w:tabs>
          <w:tab w:val="clear" w:pos="720"/>
          <w:tab w:val="num" w:pos="600"/>
        </w:tabs>
        <w:spacing w:after="240"/>
        <w:ind w:left="601" w:hanging="61"/>
        <w:jc w:val="both"/>
      </w:pPr>
      <w:r w:rsidRPr="00A70CDC">
        <w:t xml:space="preserve">коррекцию знаний школьников на основе диагностической деятельности учителя, </w:t>
      </w:r>
    </w:p>
    <w:p w14:paraId="194D6E3A" w14:textId="77777777" w:rsidR="00773BCD" w:rsidRPr="00A70CDC" w:rsidRDefault="00773BCD" w:rsidP="005901F6">
      <w:pPr>
        <w:numPr>
          <w:ilvl w:val="0"/>
          <w:numId w:val="9"/>
        </w:numPr>
        <w:tabs>
          <w:tab w:val="clear" w:pos="720"/>
          <w:tab w:val="num" w:pos="600"/>
        </w:tabs>
        <w:spacing w:after="240"/>
        <w:ind w:left="601" w:hanging="61"/>
        <w:jc w:val="both"/>
      </w:pPr>
      <w:r w:rsidRPr="00A70CDC">
        <w:t xml:space="preserve">развитие способностей и природных задатков детей с высоким уровнем мотивации учения, </w:t>
      </w:r>
    </w:p>
    <w:p w14:paraId="4A8A5F0B" w14:textId="77777777" w:rsidR="00773BCD" w:rsidRPr="00A70CDC" w:rsidRDefault="00773BCD" w:rsidP="005901F6">
      <w:pPr>
        <w:numPr>
          <w:ilvl w:val="0"/>
          <w:numId w:val="9"/>
        </w:numPr>
        <w:shd w:val="clear" w:color="auto" w:fill="FFFFFF"/>
        <w:tabs>
          <w:tab w:val="clear" w:pos="720"/>
          <w:tab w:val="num" w:pos="600"/>
        </w:tabs>
        <w:autoSpaceDE w:val="0"/>
        <w:autoSpaceDN w:val="0"/>
        <w:adjustRightInd w:val="0"/>
        <w:spacing w:after="240"/>
        <w:ind w:left="601" w:hanging="61"/>
        <w:jc w:val="both"/>
      </w:pPr>
      <w:r w:rsidRPr="00A70CDC">
        <w:t xml:space="preserve">ознакомление учителей с инновационными образовательными технологиями, педагогической и методической литературой. </w:t>
      </w:r>
    </w:p>
    <w:p w14:paraId="396CF6C6" w14:textId="77777777" w:rsidR="00773BCD" w:rsidRPr="00A70CDC" w:rsidRDefault="00773BCD" w:rsidP="00773BCD">
      <w:pPr>
        <w:shd w:val="clear" w:color="auto" w:fill="FFFFFF"/>
        <w:autoSpaceDE w:val="0"/>
        <w:autoSpaceDN w:val="0"/>
        <w:adjustRightInd w:val="0"/>
        <w:ind w:firstLine="709"/>
        <w:jc w:val="both"/>
        <w:rPr>
          <w:b/>
          <w:bCs/>
          <w:i/>
          <w:iCs/>
          <w:color w:val="000000"/>
          <w:u w:val="single"/>
        </w:rPr>
      </w:pPr>
    </w:p>
    <w:p w14:paraId="2443D23D" w14:textId="77777777" w:rsidR="00773BCD" w:rsidRPr="00A70CDC" w:rsidRDefault="00773BCD" w:rsidP="003F1EC9">
      <w:pPr>
        <w:shd w:val="clear" w:color="auto" w:fill="FFFFFF"/>
        <w:autoSpaceDE w:val="0"/>
        <w:autoSpaceDN w:val="0"/>
        <w:adjustRightInd w:val="0"/>
        <w:rPr>
          <w:b/>
          <w:color w:val="000000"/>
        </w:rPr>
      </w:pPr>
      <w:r w:rsidRPr="00A70CDC">
        <w:rPr>
          <w:b/>
          <w:bCs/>
          <w:iCs/>
          <w:color w:val="000000"/>
        </w:rPr>
        <w:t>Работа методического Совета школы</w:t>
      </w:r>
    </w:p>
    <w:p w14:paraId="58E52C80" w14:textId="77777777" w:rsidR="00773BCD" w:rsidRPr="00A70CDC" w:rsidRDefault="00773BCD" w:rsidP="00773BCD">
      <w:pPr>
        <w:shd w:val="clear" w:color="auto" w:fill="FFFFFF"/>
        <w:autoSpaceDE w:val="0"/>
        <w:autoSpaceDN w:val="0"/>
        <w:adjustRightInd w:val="0"/>
        <w:ind w:firstLine="709"/>
        <w:jc w:val="both"/>
        <w:rPr>
          <w:bCs/>
          <w:color w:val="000000"/>
        </w:rPr>
      </w:pPr>
      <w:r w:rsidRPr="00A70CDC">
        <w:rPr>
          <w:color w:val="000000"/>
        </w:rPr>
        <w:t xml:space="preserve">Цель, которую поставил методический Совет школы в текущем году: </w:t>
      </w:r>
      <w:r w:rsidRPr="00A70CDC">
        <w:rPr>
          <w:bCs/>
          <w:color w:val="000000"/>
        </w:rPr>
        <w:t xml:space="preserve">непрерывное совершенствование уровня педагогического мастерства учителей школы, их эрудиции профессиональной компетентности в области знания и применения современных педагогических технологий в рамках ФГОС. </w:t>
      </w:r>
    </w:p>
    <w:p w14:paraId="6AE90922" w14:textId="77777777" w:rsidR="00773BCD" w:rsidRPr="00A70CDC" w:rsidRDefault="00773BCD" w:rsidP="00773BCD">
      <w:pPr>
        <w:shd w:val="clear" w:color="auto" w:fill="FFFFFF"/>
        <w:autoSpaceDE w:val="0"/>
        <w:autoSpaceDN w:val="0"/>
        <w:adjustRightInd w:val="0"/>
        <w:ind w:firstLine="709"/>
        <w:jc w:val="both"/>
        <w:rPr>
          <w:color w:val="000000"/>
        </w:rPr>
      </w:pPr>
      <w:r w:rsidRPr="00A70CDC">
        <w:rPr>
          <w:color w:val="000000"/>
        </w:rPr>
        <w:t>Данная цель отвечает возможностям и запросам педагогов школы и решается через задачи:</w:t>
      </w:r>
    </w:p>
    <w:p w14:paraId="09104701" w14:textId="77777777" w:rsidR="00773BCD" w:rsidRPr="00A70CDC" w:rsidRDefault="00773BCD" w:rsidP="00773BCD">
      <w:pPr>
        <w:shd w:val="clear" w:color="auto" w:fill="FFFFFF"/>
        <w:autoSpaceDE w:val="0"/>
        <w:autoSpaceDN w:val="0"/>
        <w:adjustRightInd w:val="0"/>
        <w:jc w:val="both"/>
        <w:rPr>
          <w:color w:val="000000"/>
        </w:rPr>
      </w:pPr>
      <w:r w:rsidRPr="00A70CDC">
        <w:rPr>
          <w:color w:val="000000"/>
        </w:rPr>
        <w:t>•     создание необходимых условий для максимального раскрытия творческой индивидуальности каждого педагога;</w:t>
      </w:r>
    </w:p>
    <w:p w14:paraId="5080A956" w14:textId="77777777" w:rsidR="00773BCD" w:rsidRPr="00A70CDC" w:rsidRDefault="00773BCD" w:rsidP="00773BCD">
      <w:pPr>
        <w:shd w:val="clear" w:color="auto" w:fill="FFFFFF"/>
        <w:autoSpaceDE w:val="0"/>
        <w:autoSpaceDN w:val="0"/>
        <w:adjustRightInd w:val="0"/>
        <w:jc w:val="both"/>
        <w:rPr>
          <w:color w:val="000000"/>
        </w:rPr>
      </w:pPr>
      <w:r w:rsidRPr="00A70CDC">
        <w:rPr>
          <w:color w:val="000000"/>
        </w:rPr>
        <w:t>• обеспечение уровня обученности и воспитанности учащихся соответствующим современным требованиям, исходя из их возможностей.</w:t>
      </w:r>
    </w:p>
    <w:p w14:paraId="72ED1604" w14:textId="77777777" w:rsidR="00773BCD" w:rsidRPr="00A70CDC" w:rsidRDefault="00773BCD" w:rsidP="00773BCD">
      <w:pPr>
        <w:shd w:val="clear" w:color="auto" w:fill="FFFFFF"/>
        <w:autoSpaceDE w:val="0"/>
        <w:autoSpaceDN w:val="0"/>
        <w:adjustRightInd w:val="0"/>
        <w:ind w:firstLine="567"/>
        <w:jc w:val="both"/>
        <w:rPr>
          <w:color w:val="000000"/>
        </w:rPr>
      </w:pPr>
      <w:r w:rsidRPr="00A70CDC">
        <w:rPr>
          <w:color w:val="000000"/>
        </w:rPr>
        <w:t>В   20</w:t>
      </w:r>
      <w:r w:rsidR="00D609A6" w:rsidRPr="00A70CDC">
        <w:rPr>
          <w:color w:val="000000"/>
        </w:rPr>
        <w:t>2</w:t>
      </w:r>
      <w:r w:rsidR="004F55AE" w:rsidRPr="00A70CDC">
        <w:rPr>
          <w:color w:val="000000"/>
        </w:rPr>
        <w:t>3</w:t>
      </w:r>
      <w:r w:rsidRPr="00A70CDC">
        <w:rPr>
          <w:color w:val="000000"/>
        </w:rPr>
        <w:t>-202</w:t>
      </w:r>
      <w:r w:rsidR="004F55AE" w:rsidRPr="00A70CDC">
        <w:rPr>
          <w:color w:val="000000"/>
        </w:rPr>
        <w:t>4</w:t>
      </w:r>
      <w:r w:rsidRPr="00A70CDC">
        <w:rPr>
          <w:color w:val="000000"/>
        </w:rPr>
        <w:t xml:space="preserve">  учебном  году  на  заседаниях  МС   будут   рассмотрены</w:t>
      </w:r>
    </w:p>
    <w:p w14:paraId="0C728620" w14:textId="77777777" w:rsidR="00773BCD" w:rsidRPr="00A70CDC" w:rsidRDefault="00773BCD" w:rsidP="00773BCD">
      <w:pPr>
        <w:shd w:val="clear" w:color="auto" w:fill="FFFFFF"/>
        <w:autoSpaceDE w:val="0"/>
        <w:autoSpaceDN w:val="0"/>
        <w:adjustRightInd w:val="0"/>
        <w:jc w:val="both"/>
        <w:rPr>
          <w:color w:val="000000"/>
        </w:rPr>
      </w:pPr>
      <w:r w:rsidRPr="00A70CDC">
        <w:rPr>
          <w:color w:val="000000"/>
        </w:rPr>
        <w:t>следующие вопросы:</w:t>
      </w:r>
    </w:p>
    <w:p w14:paraId="2090380B" w14:textId="77777777" w:rsidR="00773BCD" w:rsidRPr="00A70CDC" w:rsidRDefault="00773BCD" w:rsidP="00773BCD">
      <w:pPr>
        <w:shd w:val="clear" w:color="auto" w:fill="FFFFFF"/>
        <w:autoSpaceDE w:val="0"/>
        <w:autoSpaceDN w:val="0"/>
        <w:adjustRightInd w:val="0"/>
        <w:ind w:firstLine="360"/>
        <w:rPr>
          <w:color w:val="000000"/>
        </w:rPr>
      </w:pPr>
      <w:r w:rsidRPr="00A70CDC">
        <w:rPr>
          <w:color w:val="000000"/>
        </w:rPr>
        <w:t>Работа с  федеральными государственными образовательными стандартами второго поколения:</w:t>
      </w:r>
    </w:p>
    <w:p w14:paraId="57C2BD3C"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согласование календарно-тематических планов; </w:t>
      </w:r>
    </w:p>
    <w:p w14:paraId="64E28C53"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преемственность в работе  уровня начального общего образования  и уровня основного общего образования; </w:t>
      </w:r>
    </w:p>
    <w:p w14:paraId="622E2AB6"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методы работы по ликвидации пробелов в знаниях учащихся; </w:t>
      </w:r>
    </w:p>
    <w:p w14:paraId="20296ACD"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методы работы с учащимися, имеющими повышенную мотивацию к учебно-познавательной деятельности; </w:t>
      </w:r>
    </w:p>
    <w:p w14:paraId="6FF2F66A"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и итогового; </w:t>
      </w:r>
    </w:p>
    <w:p w14:paraId="56E42656" w14:textId="77777777" w:rsidR="00773BCD" w:rsidRPr="00A70CDC" w:rsidRDefault="00773BCD" w:rsidP="005901F6">
      <w:pPr>
        <w:numPr>
          <w:ilvl w:val="0"/>
          <w:numId w:val="1"/>
        </w:numPr>
        <w:spacing w:before="100" w:beforeAutospacing="1" w:after="100" w:afterAutospacing="1"/>
        <w:contextualSpacing/>
        <w:jc w:val="both"/>
        <w:rPr>
          <w:color w:val="000000"/>
        </w:rPr>
      </w:pPr>
      <w:r w:rsidRPr="00A70CDC">
        <w:rPr>
          <w:color w:val="000000"/>
        </w:rPr>
        <w:t xml:space="preserve">отчеты учителей по темам самообразования; </w:t>
      </w:r>
    </w:p>
    <w:p w14:paraId="099F8564" w14:textId="77777777" w:rsidR="00773BCD" w:rsidRPr="00A70CDC" w:rsidRDefault="00773BCD" w:rsidP="00773BCD">
      <w:pPr>
        <w:spacing w:before="100" w:beforeAutospacing="1" w:after="100" w:afterAutospacing="1"/>
        <w:ind w:firstLine="360"/>
        <w:contextualSpacing/>
        <w:jc w:val="both"/>
        <w:rPr>
          <w:color w:val="000000"/>
        </w:rPr>
      </w:pPr>
      <w:r w:rsidRPr="00A70CDC">
        <w:rPr>
          <w:color w:val="000000"/>
        </w:rPr>
        <w:t>На заседаниях методических объединений  будут рассматриваться  также  вопросы, связанные с  изучением  и применением новых технологий, большое внимание будет  уделяться вопросам сохранения здоровья учащихся, изучаться тексты  и задания КИМ, экзаменационные и другие учебно-методические материалы. Будет  проводиться  анализ контрольных работ, намечаться ориентиры  по устранению выявленных пробелов в знаниях учащихся. В рамках работы методических объединений будут  проводиться  открытые уроки, внеклассные мероприятия по предметам. </w:t>
      </w:r>
    </w:p>
    <w:p w14:paraId="47CD0021" w14:textId="77777777" w:rsidR="00773BCD" w:rsidRPr="00A70CDC" w:rsidRDefault="00773BCD" w:rsidP="00773BCD">
      <w:pPr>
        <w:ind w:firstLine="360"/>
        <w:jc w:val="both"/>
        <w:rPr>
          <w:b/>
        </w:rPr>
      </w:pPr>
      <w:r w:rsidRPr="00A70CDC">
        <w:rPr>
          <w:color w:val="000000"/>
        </w:rPr>
        <w:t>Одной из основных задач, сформулированных в результате анализа работы  МО школы за  20</w:t>
      </w:r>
      <w:r w:rsidR="00D609A6" w:rsidRPr="00A70CDC">
        <w:rPr>
          <w:color w:val="000000"/>
        </w:rPr>
        <w:t>2</w:t>
      </w:r>
      <w:r w:rsidR="008F6ABA" w:rsidRPr="00A70CDC">
        <w:rPr>
          <w:color w:val="000000"/>
        </w:rPr>
        <w:t>3</w:t>
      </w:r>
      <w:r w:rsidRPr="00A70CDC">
        <w:rPr>
          <w:color w:val="000000"/>
        </w:rPr>
        <w:t>-20</w:t>
      </w:r>
      <w:r w:rsidR="00982D9D" w:rsidRPr="00A70CDC">
        <w:rPr>
          <w:color w:val="000000"/>
        </w:rPr>
        <w:t>2</w:t>
      </w:r>
      <w:r w:rsidR="008F6ABA" w:rsidRPr="00A70CDC">
        <w:rPr>
          <w:color w:val="000000"/>
        </w:rPr>
        <w:t>4</w:t>
      </w:r>
      <w:r w:rsidRPr="00A70CDC">
        <w:rPr>
          <w:color w:val="000000"/>
        </w:rPr>
        <w:t xml:space="preserve">  учебный  год, стоит  задача совершенствования профессиональной компетентности, обучение педагогов новым технологиям, создание системы обучения, обеспечивающей потребности каждого ученика в соответствии со склонностями, интересами и возможностям. Над этой задачей  будут  работать  МО учителей начальных классов, МО учителей </w:t>
      </w:r>
      <w:r w:rsidR="00A3264C" w:rsidRPr="00A70CDC">
        <w:rPr>
          <w:color w:val="000000"/>
        </w:rPr>
        <w:t>русского</w:t>
      </w:r>
      <w:r w:rsidRPr="00A70CDC">
        <w:rPr>
          <w:color w:val="000000"/>
        </w:rPr>
        <w:t xml:space="preserve"> языка,  МО учителей </w:t>
      </w:r>
      <w:r w:rsidR="00A3264C" w:rsidRPr="00A70CDC">
        <w:rPr>
          <w:color w:val="000000"/>
        </w:rPr>
        <w:t xml:space="preserve">математики, </w:t>
      </w:r>
      <w:r w:rsidRPr="00A70CDC">
        <w:rPr>
          <w:color w:val="000000"/>
        </w:rPr>
        <w:t xml:space="preserve"> МО классных руководителей</w:t>
      </w:r>
      <w:r w:rsidR="00A3264C" w:rsidRPr="00A70CDC">
        <w:rPr>
          <w:color w:val="000000"/>
        </w:rPr>
        <w:t>.</w:t>
      </w:r>
    </w:p>
    <w:p w14:paraId="1E8AD1AD" w14:textId="77777777" w:rsidR="00773BCD" w:rsidRPr="00A70CDC" w:rsidRDefault="00773BCD" w:rsidP="00773BCD">
      <w:pPr>
        <w:spacing w:before="100" w:beforeAutospacing="1" w:after="100" w:afterAutospacing="1"/>
        <w:ind w:firstLine="709"/>
        <w:contextualSpacing/>
        <w:jc w:val="both"/>
        <w:rPr>
          <w:color w:val="000000"/>
        </w:rPr>
      </w:pPr>
      <w:r w:rsidRPr="00A70CDC">
        <w:rPr>
          <w:color w:val="000000"/>
        </w:rPr>
        <w:t>Администрацией школы будут  посещаться  уроки в рабочем порядке по плану внутришкольного</w:t>
      </w:r>
      <w:r w:rsidR="00FA19EE" w:rsidRPr="00A70CDC">
        <w:rPr>
          <w:color w:val="000000"/>
        </w:rPr>
        <w:t xml:space="preserve"> </w:t>
      </w:r>
      <w:r w:rsidR="00982D9D" w:rsidRPr="00A70CDC">
        <w:rPr>
          <w:color w:val="000000"/>
        </w:rPr>
        <w:t>контроля.</w:t>
      </w:r>
    </w:p>
    <w:p w14:paraId="4E9A8B99" w14:textId="77777777" w:rsidR="00982D9D" w:rsidRPr="00A70CDC" w:rsidRDefault="00982D9D" w:rsidP="00773BCD">
      <w:pPr>
        <w:spacing w:before="100" w:beforeAutospacing="1" w:after="100" w:afterAutospacing="1"/>
        <w:ind w:firstLine="709"/>
        <w:contextualSpacing/>
        <w:jc w:val="both"/>
        <w:rPr>
          <w:b/>
          <w:bCs/>
          <w:color w:val="000000"/>
        </w:rPr>
      </w:pPr>
    </w:p>
    <w:p w14:paraId="19EA5DCD" w14:textId="77777777" w:rsidR="00A70CDC" w:rsidRDefault="00A70CDC" w:rsidP="00773BCD">
      <w:pPr>
        <w:spacing w:before="100" w:beforeAutospacing="1" w:after="100" w:afterAutospacing="1"/>
        <w:ind w:firstLine="709"/>
        <w:contextualSpacing/>
        <w:jc w:val="both"/>
        <w:rPr>
          <w:b/>
          <w:bCs/>
          <w:color w:val="000000"/>
        </w:rPr>
      </w:pPr>
    </w:p>
    <w:p w14:paraId="4F1D468E" w14:textId="77777777" w:rsidR="00A70CDC" w:rsidRDefault="00A70CDC" w:rsidP="00773BCD">
      <w:pPr>
        <w:spacing w:before="100" w:beforeAutospacing="1" w:after="100" w:afterAutospacing="1"/>
        <w:ind w:firstLine="709"/>
        <w:contextualSpacing/>
        <w:jc w:val="both"/>
        <w:rPr>
          <w:b/>
          <w:bCs/>
          <w:color w:val="000000"/>
        </w:rPr>
      </w:pPr>
    </w:p>
    <w:p w14:paraId="3128A18F" w14:textId="77777777" w:rsidR="00A70CDC" w:rsidRDefault="00A70CDC" w:rsidP="00773BCD">
      <w:pPr>
        <w:spacing w:before="100" w:beforeAutospacing="1" w:after="100" w:afterAutospacing="1"/>
        <w:ind w:firstLine="709"/>
        <w:contextualSpacing/>
        <w:jc w:val="both"/>
        <w:rPr>
          <w:b/>
          <w:bCs/>
          <w:color w:val="000000"/>
        </w:rPr>
      </w:pPr>
    </w:p>
    <w:p w14:paraId="7ECABAF8" w14:textId="77777777" w:rsidR="00A70CDC" w:rsidRDefault="00A70CDC" w:rsidP="00773BCD">
      <w:pPr>
        <w:spacing w:before="100" w:beforeAutospacing="1" w:after="100" w:afterAutospacing="1"/>
        <w:ind w:firstLine="709"/>
        <w:contextualSpacing/>
        <w:jc w:val="both"/>
        <w:rPr>
          <w:b/>
          <w:bCs/>
          <w:color w:val="000000"/>
        </w:rPr>
      </w:pPr>
    </w:p>
    <w:p w14:paraId="4273BBFF" w14:textId="77777777" w:rsidR="00A70CDC" w:rsidRDefault="00A70CDC" w:rsidP="00773BCD">
      <w:pPr>
        <w:spacing w:before="100" w:beforeAutospacing="1" w:after="100" w:afterAutospacing="1"/>
        <w:ind w:firstLine="709"/>
        <w:contextualSpacing/>
        <w:jc w:val="both"/>
        <w:rPr>
          <w:b/>
          <w:bCs/>
          <w:color w:val="000000"/>
        </w:rPr>
      </w:pPr>
    </w:p>
    <w:p w14:paraId="6D0001DF" w14:textId="77777777" w:rsidR="00A70CDC" w:rsidRDefault="00A70CDC" w:rsidP="00773BCD">
      <w:pPr>
        <w:spacing w:before="100" w:beforeAutospacing="1" w:after="100" w:afterAutospacing="1"/>
        <w:ind w:firstLine="709"/>
        <w:contextualSpacing/>
        <w:jc w:val="both"/>
        <w:rPr>
          <w:b/>
          <w:bCs/>
          <w:color w:val="000000"/>
        </w:rPr>
      </w:pPr>
    </w:p>
    <w:p w14:paraId="3454B8DB" w14:textId="77777777" w:rsidR="00773BCD" w:rsidRPr="00A70CDC" w:rsidRDefault="00773BCD" w:rsidP="00773BCD">
      <w:pPr>
        <w:spacing w:before="100" w:beforeAutospacing="1" w:after="100" w:afterAutospacing="1"/>
        <w:ind w:firstLine="709"/>
        <w:contextualSpacing/>
        <w:jc w:val="both"/>
        <w:rPr>
          <w:color w:val="000000"/>
        </w:rPr>
      </w:pPr>
      <w:r w:rsidRPr="00A70CDC">
        <w:rPr>
          <w:b/>
          <w:bCs/>
          <w:color w:val="000000"/>
        </w:rPr>
        <w:t>Основные  цели посещения и контроля уроков:</w:t>
      </w:r>
    </w:p>
    <w:p w14:paraId="31447251"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Организация класса. Рациональное использование рабочего времени на уроке. </w:t>
      </w:r>
    </w:p>
    <w:p w14:paraId="29E24F37"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Анализ эффективности методических приёмов, формирующих прочность знаний учащихся.</w:t>
      </w:r>
    </w:p>
    <w:p w14:paraId="6A05B6E3"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Воспитание интереса к предмету.  Дозировка домашнего задания. Опрос учащихся.</w:t>
      </w:r>
    </w:p>
    <w:p w14:paraId="78460E5C"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Наличие новых форм обучения на уроках в условиях ФГОС, эффективность их использования.</w:t>
      </w:r>
    </w:p>
    <w:p w14:paraId="32A1CED7"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Методика работы учителя в условиях ФГОС</w:t>
      </w:r>
    </w:p>
    <w:p w14:paraId="0488EBD8"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Профессиональный уровень учителя</w:t>
      </w:r>
    </w:p>
    <w:p w14:paraId="13CC79DD"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Выполнение требований практической части учебных программ</w:t>
      </w:r>
    </w:p>
    <w:p w14:paraId="266BD633"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Классно-обобщающий контроль. </w:t>
      </w:r>
    </w:p>
    <w:p w14:paraId="12051DE0"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Преемственность. </w:t>
      </w:r>
    </w:p>
    <w:p w14:paraId="6957C874"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Аттестация педагогических работников. </w:t>
      </w:r>
    </w:p>
    <w:p w14:paraId="67B1FF2D"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Использование новых технологий. </w:t>
      </w:r>
    </w:p>
    <w:p w14:paraId="329756E9" w14:textId="77777777" w:rsidR="00773BCD" w:rsidRPr="00A70CDC" w:rsidRDefault="00773BCD" w:rsidP="005901F6">
      <w:pPr>
        <w:numPr>
          <w:ilvl w:val="0"/>
          <w:numId w:val="2"/>
        </w:numPr>
        <w:spacing w:before="100" w:beforeAutospacing="1" w:after="100" w:afterAutospacing="1"/>
        <w:ind w:firstLine="349"/>
        <w:contextualSpacing/>
        <w:jc w:val="both"/>
        <w:rPr>
          <w:color w:val="000000"/>
        </w:rPr>
      </w:pPr>
      <w:r w:rsidRPr="00A70CDC">
        <w:rPr>
          <w:color w:val="000000"/>
        </w:rPr>
        <w:t xml:space="preserve">Подготовка к итоговой аттестации учащихся. </w:t>
      </w:r>
    </w:p>
    <w:p w14:paraId="72EE0242" w14:textId="77777777" w:rsidR="00773BCD" w:rsidRPr="00A70CDC" w:rsidRDefault="00773BCD" w:rsidP="00773BCD">
      <w:pPr>
        <w:shd w:val="clear" w:color="auto" w:fill="FFFFFF"/>
        <w:autoSpaceDE w:val="0"/>
        <w:autoSpaceDN w:val="0"/>
        <w:adjustRightInd w:val="0"/>
        <w:ind w:firstLine="709"/>
        <w:jc w:val="both"/>
        <w:rPr>
          <w:b/>
          <w:color w:val="000000"/>
        </w:rPr>
      </w:pPr>
    </w:p>
    <w:p w14:paraId="2FD9811C" w14:textId="77777777" w:rsidR="00773BCD" w:rsidRPr="00A70CDC" w:rsidRDefault="00773BCD" w:rsidP="00773BCD">
      <w:pPr>
        <w:ind w:firstLine="709"/>
        <w:jc w:val="both"/>
        <w:rPr>
          <w:b/>
        </w:rPr>
      </w:pPr>
    </w:p>
    <w:p w14:paraId="463ACEA3" w14:textId="77777777" w:rsidR="003F1EC9" w:rsidRPr="00A70CDC" w:rsidRDefault="003F1EC9" w:rsidP="003F1EC9">
      <w:pPr>
        <w:shd w:val="clear" w:color="auto" w:fill="FFFFFF"/>
        <w:autoSpaceDE w:val="0"/>
        <w:autoSpaceDN w:val="0"/>
        <w:adjustRightInd w:val="0"/>
        <w:rPr>
          <w:b/>
          <w:bCs/>
          <w:iCs/>
          <w:color w:val="000000"/>
        </w:rPr>
      </w:pPr>
      <w:r w:rsidRPr="00A70CDC">
        <w:rPr>
          <w:b/>
          <w:bCs/>
          <w:iCs/>
          <w:color w:val="000000"/>
        </w:rPr>
        <w:t>Работа педсоветов</w:t>
      </w:r>
    </w:p>
    <w:p w14:paraId="59161748" w14:textId="77777777" w:rsidR="003F1EC9" w:rsidRPr="00A70CDC" w:rsidRDefault="003F1EC9" w:rsidP="003F1EC9">
      <w:pPr>
        <w:shd w:val="clear" w:color="auto" w:fill="FFFFFF"/>
        <w:autoSpaceDE w:val="0"/>
        <w:autoSpaceDN w:val="0"/>
        <w:adjustRightInd w:val="0"/>
        <w:jc w:val="both"/>
      </w:pPr>
      <w:r w:rsidRPr="00A70CDC">
        <w:t xml:space="preserve">Высшей формой коллективной методической работы является  педагогический совет. </w:t>
      </w:r>
    </w:p>
    <w:p w14:paraId="3F881DB7" w14:textId="77777777" w:rsidR="00051E8A" w:rsidRDefault="003F1EC9" w:rsidP="00051E8A">
      <w:pPr>
        <w:spacing w:after="225"/>
        <w:jc w:val="center"/>
        <w:rPr>
          <w:b/>
        </w:rPr>
      </w:pPr>
      <w:r w:rsidRPr="00A70CDC">
        <w:rPr>
          <w:color w:val="000000"/>
        </w:rPr>
        <w:t>В 20</w:t>
      </w:r>
      <w:r w:rsidR="00D609A6" w:rsidRPr="00A70CDC">
        <w:rPr>
          <w:color w:val="000000"/>
        </w:rPr>
        <w:t>2</w:t>
      </w:r>
      <w:r w:rsidR="004F55AE" w:rsidRPr="00A70CDC">
        <w:rPr>
          <w:color w:val="000000"/>
        </w:rPr>
        <w:t>3</w:t>
      </w:r>
      <w:r w:rsidRPr="00A70CDC">
        <w:rPr>
          <w:color w:val="000000"/>
        </w:rPr>
        <w:t>-202</w:t>
      </w:r>
      <w:r w:rsidR="004F55AE" w:rsidRPr="00A70CDC">
        <w:rPr>
          <w:color w:val="000000"/>
        </w:rPr>
        <w:t>4</w:t>
      </w:r>
      <w:r w:rsidRPr="00A70CDC">
        <w:rPr>
          <w:color w:val="000000"/>
        </w:rPr>
        <w:t xml:space="preserve"> учебном  году будут  проведены следующие педсоветы</w:t>
      </w:r>
      <w:r w:rsidRPr="00A70CDC">
        <w:rPr>
          <w:b/>
          <w:color w:val="000000"/>
        </w:rPr>
        <w:t xml:space="preserve">: </w:t>
      </w:r>
      <w:r w:rsidR="00A32690" w:rsidRPr="00A70CDC">
        <w:rPr>
          <w:color w:val="000000"/>
        </w:rPr>
        <w:t>(приложение)</w:t>
      </w:r>
      <w:r w:rsidR="00773BCD" w:rsidRPr="00A70CDC">
        <w:rPr>
          <w:b/>
        </w:rPr>
        <w:t xml:space="preserve">1. </w:t>
      </w:r>
    </w:p>
    <w:p w14:paraId="63E8D948" w14:textId="77777777" w:rsidR="00051E8A" w:rsidRPr="00051E8A" w:rsidRDefault="00051E8A" w:rsidP="00051E8A">
      <w:pPr>
        <w:spacing w:after="225"/>
        <w:jc w:val="center"/>
        <w:rPr>
          <w:rFonts w:ascii="Arial" w:hAnsi="Arial" w:cs="Arial"/>
          <w:b/>
          <w:bCs/>
          <w:color w:val="222222"/>
        </w:rPr>
      </w:pPr>
      <w:r w:rsidRPr="00051E8A">
        <w:rPr>
          <w:rFonts w:ascii="Arial" w:hAnsi="Arial" w:cs="Arial"/>
          <w:b/>
          <w:bCs/>
          <w:color w:val="222222"/>
        </w:rPr>
        <w:t xml:space="preserve">План работы педагогического совета </w:t>
      </w:r>
    </w:p>
    <w:p w14:paraId="76E49D42" w14:textId="77777777" w:rsidR="00051E8A" w:rsidRPr="00051E8A" w:rsidRDefault="00051E8A" w:rsidP="00051E8A">
      <w:pPr>
        <w:spacing w:after="225"/>
        <w:jc w:val="center"/>
        <w:rPr>
          <w:rFonts w:ascii="Arial" w:hAnsi="Arial" w:cs="Arial"/>
          <w:color w:val="222222"/>
        </w:rPr>
      </w:pPr>
      <w:r w:rsidRPr="00051E8A">
        <w:rPr>
          <w:rFonts w:ascii="Arial" w:hAnsi="Arial" w:cs="Arial"/>
          <w:b/>
          <w:bCs/>
          <w:color w:val="222222"/>
        </w:rPr>
        <w:t>на 20</w:t>
      </w:r>
      <w:r w:rsidRPr="00051E8A">
        <w:rPr>
          <w:rFonts w:ascii="Arial" w:hAnsi="Arial" w:cs="Arial"/>
          <w:b/>
          <w:bCs/>
          <w:i/>
          <w:iCs/>
          <w:color w:val="222222"/>
          <w:shd w:val="clear" w:color="auto" w:fill="FFFFCC"/>
        </w:rPr>
        <w:t>23</w:t>
      </w:r>
      <w:r w:rsidRPr="00051E8A">
        <w:rPr>
          <w:rFonts w:ascii="Arial" w:hAnsi="Arial" w:cs="Arial"/>
          <w:b/>
          <w:bCs/>
          <w:color w:val="222222"/>
        </w:rPr>
        <w:t>-20</w:t>
      </w:r>
      <w:r w:rsidRPr="00051E8A">
        <w:rPr>
          <w:rFonts w:ascii="Arial" w:hAnsi="Arial" w:cs="Arial"/>
          <w:b/>
          <w:bCs/>
          <w:i/>
          <w:iCs/>
          <w:color w:val="222222"/>
          <w:shd w:val="clear" w:color="auto" w:fill="FFFFCC"/>
        </w:rPr>
        <w:t>24</w:t>
      </w:r>
      <w:r w:rsidRPr="00051E8A">
        <w:rPr>
          <w:rFonts w:ascii="Arial" w:hAnsi="Arial" w:cs="Arial"/>
          <w:b/>
          <w:bCs/>
          <w:color w:val="222222"/>
        </w:rPr>
        <w:t> учебный год</w:t>
      </w:r>
      <w:r w:rsidRPr="00051E8A">
        <w:rPr>
          <w:rFonts w:ascii="Arial" w:hAnsi="Arial" w:cs="Arial"/>
          <w:color w:val="222222"/>
        </w:rPr>
        <w:t> </w:t>
      </w:r>
    </w:p>
    <w:tbl>
      <w:tblPr>
        <w:tblW w:w="4886"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094"/>
        <w:gridCol w:w="6495"/>
        <w:gridCol w:w="2253"/>
      </w:tblGrid>
      <w:tr w:rsidR="00051E8A" w:rsidRPr="00051E8A" w14:paraId="098DB243"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B71E1B7" w14:textId="77777777" w:rsidR="00051E8A" w:rsidRPr="00051E8A" w:rsidRDefault="00051E8A" w:rsidP="00051E8A">
            <w:pPr>
              <w:jc w:val="center"/>
              <w:rPr>
                <w:rFonts w:ascii="Arial" w:hAnsi="Arial" w:cs="Arial"/>
              </w:rPr>
            </w:pPr>
            <w:r w:rsidRPr="00051E8A">
              <w:rPr>
                <w:rFonts w:ascii="Arial" w:hAnsi="Arial" w:cs="Arial"/>
                <w:b/>
                <w:bCs/>
              </w:rPr>
              <w:t>Сроки</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AED0352" w14:textId="77777777" w:rsidR="00051E8A" w:rsidRPr="00051E8A" w:rsidRDefault="00051E8A" w:rsidP="00051E8A">
            <w:pPr>
              <w:jc w:val="center"/>
              <w:rPr>
                <w:rFonts w:ascii="Arial" w:hAnsi="Arial" w:cs="Arial"/>
              </w:rPr>
            </w:pPr>
            <w:r w:rsidRPr="00051E8A">
              <w:rPr>
                <w:rFonts w:ascii="Arial" w:hAnsi="Arial" w:cs="Arial"/>
                <w:b/>
                <w:bCs/>
              </w:rPr>
              <w:t>Вопросы для обсуждения</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1A53277" w14:textId="77777777" w:rsidR="00051E8A" w:rsidRPr="00051E8A" w:rsidRDefault="00051E8A" w:rsidP="00051E8A">
            <w:pPr>
              <w:jc w:val="center"/>
              <w:rPr>
                <w:rFonts w:ascii="Arial" w:hAnsi="Arial" w:cs="Arial"/>
              </w:rPr>
            </w:pPr>
            <w:r w:rsidRPr="00051E8A">
              <w:rPr>
                <w:rFonts w:ascii="Arial" w:hAnsi="Arial" w:cs="Arial"/>
                <w:b/>
                <w:bCs/>
              </w:rPr>
              <w:t>Ответственные</w:t>
            </w:r>
          </w:p>
        </w:tc>
      </w:tr>
      <w:tr w:rsidR="00051E8A" w:rsidRPr="00051E8A" w14:paraId="6CF43FEB"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BFC5C34" w14:textId="77777777" w:rsidR="00051E8A" w:rsidRPr="00051E8A" w:rsidRDefault="00051E8A" w:rsidP="00051E8A">
            <w:pPr>
              <w:spacing w:after="225"/>
              <w:jc w:val="center"/>
              <w:rPr>
                <w:b/>
                <w:bCs/>
              </w:rPr>
            </w:pPr>
            <w:r w:rsidRPr="00051E8A">
              <w:rPr>
                <w:rFonts w:ascii="Arial" w:hAnsi="Arial" w:cs="Arial"/>
                <w:b/>
                <w:bCs/>
              </w:rPr>
              <w:t>Педагогический совет № 1 </w:t>
            </w:r>
          </w:p>
          <w:p w14:paraId="3B6A02A5" w14:textId="77777777" w:rsidR="00051E8A" w:rsidRPr="00051E8A" w:rsidRDefault="00051E8A" w:rsidP="00051E8A">
            <w:r w:rsidRPr="00051E8A">
              <w:rPr>
                <w:rFonts w:ascii="Arial" w:hAnsi="Arial" w:cs="Arial"/>
                <w:b/>
                <w:bCs/>
              </w:rPr>
              <w:br/>
              <w:t>«Анализ итогов 20</w:t>
            </w:r>
            <w:r w:rsidRPr="00051E8A">
              <w:rPr>
                <w:rFonts w:ascii="Arial" w:hAnsi="Arial" w:cs="Arial"/>
                <w:b/>
                <w:bCs/>
                <w:i/>
                <w:iCs/>
                <w:shd w:val="clear" w:color="auto" w:fill="FFFFCC"/>
              </w:rPr>
              <w:t>22</w:t>
            </w:r>
            <w:r w:rsidRPr="00051E8A">
              <w:rPr>
                <w:rFonts w:ascii="Arial" w:hAnsi="Arial" w:cs="Arial"/>
                <w:b/>
                <w:bCs/>
              </w:rPr>
              <w:t>/</w:t>
            </w:r>
            <w:r w:rsidRPr="00051E8A">
              <w:rPr>
                <w:rFonts w:ascii="Arial" w:hAnsi="Arial" w:cs="Arial"/>
                <w:b/>
                <w:bCs/>
                <w:i/>
                <w:iCs/>
                <w:shd w:val="clear" w:color="auto" w:fill="FFFFCC"/>
              </w:rPr>
              <w:t>23</w:t>
            </w:r>
            <w:r w:rsidRPr="00051E8A">
              <w:rPr>
                <w:rFonts w:ascii="Arial" w:hAnsi="Arial" w:cs="Arial"/>
                <w:b/>
                <w:bCs/>
              </w:rPr>
              <w:t> учебного года. Условия реализации образовательных программ в 20</w:t>
            </w:r>
            <w:r w:rsidRPr="00051E8A">
              <w:rPr>
                <w:rFonts w:ascii="Arial" w:hAnsi="Arial" w:cs="Arial"/>
                <w:b/>
                <w:bCs/>
                <w:i/>
                <w:iCs/>
                <w:shd w:val="clear" w:color="auto" w:fill="FFFFCC"/>
              </w:rPr>
              <w:t>23</w:t>
            </w:r>
            <w:r w:rsidRPr="00051E8A">
              <w:rPr>
                <w:rFonts w:ascii="Arial" w:hAnsi="Arial" w:cs="Arial"/>
                <w:b/>
                <w:bCs/>
              </w:rPr>
              <w:t>/</w:t>
            </w:r>
            <w:r w:rsidRPr="00051E8A">
              <w:rPr>
                <w:rFonts w:ascii="Arial" w:hAnsi="Arial" w:cs="Arial"/>
                <w:b/>
                <w:bCs/>
                <w:i/>
                <w:iCs/>
                <w:shd w:val="clear" w:color="auto" w:fill="FFFFCC"/>
              </w:rPr>
              <w:t>24</w:t>
            </w:r>
            <w:r w:rsidRPr="00051E8A">
              <w:rPr>
                <w:rFonts w:ascii="Arial" w:hAnsi="Arial" w:cs="Arial"/>
                <w:b/>
                <w:bCs/>
              </w:rPr>
              <w:t> учебном году»</w:t>
            </w:r>
          </w:p>
        </w:tc>
      </w:tr>
      <w:tr w:rsidR="00051E8A" w:rsidRPr="00051E8A" w14:paraId="4808E769" w14:textId="77777777" w:rsidTr="0065623C">
        <w:trPr>
          <w:trHeight w:val="5722"/>
        </w:trPr>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44FB40" w14:textId="77777777" w:rsidR="00051E8A" w:rsidRPr="00051E8A" w:rsidRDefault="00051E8A" w:rsidP="00051E8A">
            <w:pPr>
              <w:rPr>
                <w:rFonts w:ascii="Arial" w:hAnsi="Arial" w:cs="Arial"/>
              </w:rPr>
            </w:pPr>
            <w:r w:rsidRPr="00051E8A">
              <w:rPr>
                <w:rFonts w:ascii="Arial" w:hAnsi="Arial" w:cs="Arial"/>
                <w:i/>
                <w:iCs/>
                <w:shd w:val="clear" w:color="auto" w:fill="FFFFCC"/>
              </w:rPr>
              <w:t>Август</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E67C134" w14:textId="77777777" w:rsidR="00051E8A" w:rsidRPr="00051E8A" w:rsidRDefault="00051E8A" w:rsidP="005901F6">
            <w:pPr>
              <w:numPr>
                <w:ilvl w:val="0"/>
                <w:numId w:val="19"/>
              </w:numPr>
              <w:spacing w:after="200" w:line="276" w:lineRule="auto"/>
              <w:ind w:left="270"/>
              <w:rPr>
                <w:rFonts w:ascii="Arial" w:hAnsi="Arial" w:cs="Arial"/>
              </w:rPr>
            </w:pPr>
            <w:r w:rsidRPr="00051E8A">
              <w:rPr>
                <w:rFonts w:ascii="Arial" w:hAnsi="Arial" w:cs="Arial"/>
              </w:rPr>
              <w:t>Анализ результативности образовательной деятельности в 20</w:t>
            </w:r>
            <w:r w:rsidRPr="00051E8A">
              <w:rPr>
                <w:rFonts w:ascii="Arial" w:hAnsi="Arial" w:cs="Arial"/>
                <w:i/>
                <w:iCs/>
                <w:shd w:val="clear" w:color="auto" w:fill="FFFFCC"/>
              </w:rPr>
              <w:t>22</w:t>
            </w:r>
            <w:r w:rsidRPr="00051E8A">
              <w:rPr>
                <w:rFonts w:ascii="Arial" w:hAnsi="Arial" w:cs="Arial"/>
              </w:rPr>
              <w:t>/</w:t>
            </w:r>
            <w:r w:rsidRPr="00051E8A">
              <w:rPr>
                <w:rFonts w:ascii="Arial" w:hAnsi="Arial" w:cs="Arial"/>
                <w:i/>
                <w:iCs/>
                <w:shd w:val="clear" w:color="auto" w:fill="FFFFCC"/>
              </w:rPr>
              <w:t>23</w:t>
            </w:r>
            <w:r w:rsidRPr="00051E8A">
              <w:rPr>
                <w:rFonts w:ascii="Arial" w:hAnsi="Arial" w:cs="Arial"/>
              </w:rPr>
              <w:t> учебном году.</w:t>
            </w:r>
          </w:p>
          <w:p w14:paraId="6D6BEAF0" w14:textId="77777777" w:rsidR="00051E8A" w:rsidRPr="00051E8A" w:rsidRDefault="00051E8A" w:rsidP="00051E8A">
            <w:pPr>
              <w:ind w:left="-90"/>
              <w:rPr>
                <w:rFonts w:ascii="Arial" w:hAnsi="Arial" w:cs="Arial"/>
              </w:rPr>
            </w:pPr>
          </w:p>
          <w:p w14:paraId="6020ED8D" w14:textId="77777777" w:rsidR="00051E8A" w:rsidRPr="00051E8A" w:rsidRDefault="00051E8A" w:rsidP="00051E8A">
            <w:pPr>
              <w:ind w:left="-90"/>
              <w:rPr>
                <w:rFonts w:ascii="Arial" w:hAnsi="Arial" w:cs="Arial"/>
              </w:rPr>
            </w:pPr>
          </w:p>
          <w:p w14:paraId="6A461782" w14:textId="77777777" w:rsidR="00051E8A" w:rsidRPr="00051E8A" w:rsidRDefault="00051E8A" w:rsidP="00051E8A">
            <w:pPr>
              <w:ind w:left="-90"/>
              <w:rPr>
                <w:rFonts w:ascii="Arial" w:hAnsi="Arial" w:cs="Arial"/>
              </w:rPr>
            </w:pPr>
            <w:r w:rsidRPr="00051E8A">
              <w:rPr>
                <w:rFonts w:ascii="Arial" w:hAnsi="Arial" w:cs="Arial"/>
              </w:rPr>
              <w:t>2.Согласование изменений в ООП уровней образования, разработанных в соответствии с ФОП НОО, ФОП ООО и ФОП СОО, на 20</w:t>
            </w:r>
            <w:r w:rsidRPr="00051E8A">
              <w:rPr>
                <w:rFonts w:ascii="Arial" w:hAnsi="Arial" w:cs="Arial"/>
                <w:i/>
                <w:iCs/>
                <w:shd w:val="clear" w:color="auto" w:fill="FFFFCC"/>
              </w:rPr>
              <w:t>23/24 </w:t>
            </w:r>
            <w:r w:rsidRPr="00051E8A">
              <w:rPr>
                <w:rFonts w:ascii="Arial" w:hAnsi="Arial" w:cs="Arial"/>
              </w:rPr>
              <w:t>учебный год: учебный план, план внеурочной деятельности, рабочие программы по предметам и курсам внеурочной деятельности, календарный учебный график, рабочая программа воспитания и календарный план воспитательной работы.</w:t>
            </w:r>
          </w:p>
          <w:p w14:paraId="1E00B58A" w14:textId="77777777" w:rsidR="00051E8A" w:rsidRPr="00051E8A" w:rsidRDefault="00051E8A" w:rsidP="00051E8A">
            <w:pPr>
              <w:rPr>
                <w:rFonts w:ascii="Arial" w:hAnsi="Arial" w:cs="Arial"/>
              </w:rPr>
            </w:pPr>
          </w:p>
          <w:p w14:paraId="1C412469" w14:textId="77777777" w:rsidR="00051E8A" w:rsidRPr="00051E8A" w:rsidRDefault="00051E8A" w:rsidP="00051E8A">
            <w:pPr>
              <w:rPr>
                <w:rFonts w:ascii="Arial" w:hAnsi="Arial" w:cs="Arial"/>
              </w:rPr>
            </w:pPr>
            <w:r w:rsidRPr="00051E8A">
              <w:rPr>
                <w:rFonts w:ascii="Arial" w:hAnsi="Arial" w:cs="Arial"/>
              </w:rPr>
              <w:t>3.Утверждение плана работы школы на 20</w:t>
            </w:r>
            <w:r w:rsidRPr="00051E8A">
              <w:rPr>
                <w:rFonts w:ascii="Arial" w:hAnsi="Arial" w:cs="Arial"/>
                <w:i/>
                <w:iCs/>
                <w:shd w:val="clear" w:color="auto" w:fill="FFFFCC"/>
              </w:rPr>
              <w:t>23</w:t>
            </w:r>
            <w:r w:rsidRPr="00051E8A">
              <w:rPr>
                <w:rFonts w:ascii="Arial" w:hAnsi="Arial" w:cs="Arial"/>
              </w:rPr>
              <w:t>/</w:t>
            </w:r>
            <w:r w:rsidRPr="00051E8A">
              <w:rPr>
                <w:rFonts w:ascii="Arial" w:hAnsi="Arial" w:cs="Arial"/>
                <w:i/>
                <w:iCs/>
                <w:shd w:val="clear" w:color="auto" w:fill="FFFFCC"/>
              </w:rPr>
              <w:t>24</w:t>
            </w:r>
            <w:r w:rsidRPr="00051E8A">
              <w:rPr>
                <w:rFonts w:ascii="Arial" w:hAnsi="Arial" w:cs="Arial"/>
              </w:rPr>
              <w:t> учебный год.</w:t>
            </w:r>
            <w:r w:rsidRPr="00051E8A">
              <w:rPr>
                <w:rFonts w:ascii="Calibri" w:eastAsia="Calibri" w:hAnsi="Calibri"/>
                <w:lang w:eastAsia="en-US"/>
              </w:rPr>
              <w:t xml:space="preserve"> </w:t>
            </w:r>
            <w:r w:rsidRPr="00051E8A">
              <w:rPr>
                <w:rFonts w:ascii="Arial" w:hAnsi="Arial" w:cs="Arial"/>
              </w:rPr>
              <w:t xml:space="preserve"> Задачи школы на 2023-2024учебный год</w:t>
            </w:r>
          </w:p>
          <w:p w14:paraId="0A1E893E" w14:textId="77777777" w:rsidR="00051E8A" w:rsidRPr="00051E8A" w:rsidRDefault="00051E8A" w:rsidP="00051E8A">
            <w:pPr>
              <w:rPr>
                <w:rFonts w:ascii="Arial" w:hAnsi="Arial" w:cs="Arial"/>
              </w:rPr>
            </w:pPr>
            <w:r w:rsidRPr="00051E8A">
              <w:rPr>
                <w:rFonts w:ascii="Arial" w:hAnsi="Arial" w:cs="Arial"/>
              </w:rPr>
              <w:t xml:space="preserve"> </w:t>
            </w:r>
          </w:p>
          <w:p w14:paraId="5083D2BC" w14:textId="77777777" w:rsidR="00051E8A" w:rsidRPr="00051E8A" w:rsidRDefault="00051E8A" w:rsidP="00051E8A">
            <w:pPr>
              <w:rPr>
                <w:rFonts w:ascii="Arial" w:hAnsi="Arial" w:cs="Arial"/>
              </w:rPr>
            </w:pPr>
            <w:r w:rsidRPr="00051E8A">
              <w:rPr>
                <w:rFonts w:ascii="Arial" w:hAnsi="Arial" w:cs="Arial"/>
              </w:rPr>
              <w:t>4. Режим работы школы в 2023-2024 учебном году.</w:t>
            </w:r>
          </w:p>
          <w:p w14:paraId="6C384D83" w14:textId="77777777" w:rsidR="00051E8A" w:rsidRDefault="00051E8A" w:rsidP="00051E8A">
            <w:pPr>
              <w:rPr>
                <w:rFonts w:ascii="Arial" w:hAnsi="Arial" w:cs="Arial"/>
              </w:rPr>
            </w:pPr>
          </w:p>
          <w:p w14:paraId="470284EA" w14:textId="77777777" w:rsidR="00051E8A" w:rsidRDefault="00051E8A" w:rsidP="00051E8A">
            <w:pPr>
              <w:rPr>
                <w:rFonts w:ascii="Arial" w:hAnsi="Arial" w:cs="Arial"/>
              </w:rPr>
            </w:pPr>
          </w:p>
          <w:p w14:paraId="46B1D542" w14:textId="77777777" w:rsidR="00051E8A" w:rsidRDefault="00051E8A" w:rsidP="00051E8A">
            <w:pPr>
              <w:rPr>
                <w:rFonts w:ascii="Arial" w:hAnsi="Arial" w:cs="Arial"/>
              </w:rPr>
            </w:pPr>
          </w:p>
          <w:p w14:paraId="2F4F0D0F" w14:textId="77777777" w:rsidR="00051E8A" w:rsidRDefault="00051E8A" w:rsidP="00051E8A">
            <w:pPr>
              <w:rPr>
                <w:rFonts w:ascii="Arial" w:hAnsi="Arial" w:cs="Arial"/>
              </w:rPr>
            </w:pPr>
          </w:p>
          <w:p w14:paraId="06B4C840" w14:textId="77777777" w:rsidR="005901F6" w:rsidRDefault="005901F6" w:rsidP="00051E8A">
            <w:pPr>
              <w:rPr>
                <w:rFonts w:ascii="Arial" w:hAnsi="Arial" w:cs="Arial"/>
              </w:rPr>
            </w:pPr>
          </w:p>
          <w:p w14:paraId="607303E2" w14:textId="77777777" w:rsidR="00051E8A" w:rsidRPr="00051E8A" w:rsidRDefault="00051E8A" w:rsidP="00051E8A">
            <w:pPr>
              <w:rPr>
                <w:rFonts w:ascii="Arial" w:hAnsi="Arial" w:cs="Arial"/>
              </w:rPr>
            </w:pPr>
          </w:p>
          <w:p w14:paraId="3768DDA1" w14:textId="77777777" w:rsidR="00051E8A" w:rsidRPr="0065623C" w:rsidRDefault="0065623C" w:rsidP="0065623C">
            <w:pPr>
              <w:rPr>
                <w:rFonts w:ascii="Arial" w:hAnsi="Arial" w:cs="Arial"/>
              </w:rPr>
            </w:pPr>
            <w:r>
              <w:rPr>
                <w:rFonts w:ascii="Arial" w:hAnsi="Arial" w:cs="Arial"/>
              </w:rPr>
              <w:t>5.</w:t>
            </w:r>
            <w:r w:rsidR="00051E8A" w:rsidRPr="0065623C">
              <w:rPr>
                <w:rFonts w:ascii="Arial" w:hAnsi="Arial" w:cs="Arial"/>
              </w:rPr>
              <w:t>Утверждение рабочих программ педагогических работников школы .</w:t>
            </w:r>
          </w:p>
          <w:p w14:paraId="4D0B2BE0" w14:textId="77777777" w:rsidR="00051E8A" w:rsidRPr="00051E8A" w:rsidRDefault="00051E8A" w:rsidP="00051E8A">
            <w:pPr>
              <w:rPr>
                <w:rFonts w:ascii="Arial" w:hAnsi="Arial" w:cs="Arial"/>
              </w:rPr>
            </w:pPr>
          </w:p>
          <w:p w14:paraId="409F07AB" w14:textId="77777777" w:rsidR="00051E8A" w:rsidRPr="00051E8A" w:rsidRDefault="00051E8A" w:rsidP="00051E8A">
            <w:pPr>
              <w:rPr>
                <w:rFonts w:ascii="Arial" w:hAnsi="Arial" w:cs="Arial"/>
              </w:rPr>
            </w:pPr>
            <w:r w:rsidRPr="00051E8A">
              <w:rPr>
                <w:rFonts w:ascii="Arial" w:hAnsi="Arial" w:cs="Arial"/>
              </w:rPr>
              <w:t>6.Утверждение  принятие планов психолога, социального педагога, библиотекаря и педагога- организатора ОБЖ.</w:t>
            </w:r>
          </w:p>
          <w:p w14:paraId="2FF5F60D" w14:textId="77777777" w:rsidR="00051E8A" w:rsidRPr="00051E8A" w:rsidRDefault="00051E8A" w:rsidP="00051E8A">
            <w:pPr>
              <w:rPr>
                <w:rFonts w:ascii="Arial" w:hAnsi="Arial" w:cs="Arial"/>
              </w:rPr>
            </w:pPr>
          </w:p>
          <w:p w14:paraId="09ED1CC7" w14:textId="77777777" w:rsidR="00051E8A" w:rsidRPr="00051E8A" w:rsidRDefault="00051E8A" w:rsidP="00051E8A">
            <w:pPr>
              <w:rPr>
                <w:rFonts w:ascii="Arial" w:hAnsi="Arial" w:cs="Arial"/>
              </w:rPr>
            </w:pPr>
            <w:r w:rsidRPr="00051E8A">
              <w:rPr>
                <w:rFonts w:ascii="Arial" w:hAnsi="Arial" w:cs="Arial"/>
              </w:rPr>
              <w:t>7. Рассмотрение и утверждение расписания уроков, внеурочной деятельности, занятости на 2023-2024учебный год.</w:t>
            </w:r>
          </w:p>
          <w:p w14:paraId="6875BFC7" w14:textId="77777777" w:rsidR="00051E8A" w:rsidRPr="00051E8A" w:rsidRDefault="00051E8A" w:rsidP="00051E8A">
            <w:pPr>
              <w:rPr>
                <w:rFonts w:ascii="Arial" w:hAnsi="Arial" w:cs="Arial"/>
              </w:rPr>
            </w:pPr>
          </w:p>
          <w:p w14:paraId="084B2C0F" w14:textId="77777777" w:rsidR="00051E8A" w:rsidRPr="00051E8A" w:rsidRDefault="00051E8A" w:rsidP="00051E8A">
            <w:pPr>
              <w:rPr>
                <w:rFonts w:ascii="Arial" w:hAnsi="Arial" w:cs="Arial"/>
              </w:rPr>
            </w:pPr>
            <w:r w:rsidRPr="00051E8A">
              <w:rPr>
                <w:rFonts w:ascii="Arial" w:hAnsi="Arial" w:cs="Arial"/>
              </w:rPr>
              <w:t>8. Обеспечение обучающихся учебниками.</w:t>
            </w:r>
          </w:p>
          <w:p w14:paraId="46E5EB1B" w14:textId="77777777" w:rsidR="00051E8A" w:rsidRPr="00051E8A" w:rsidRDefault="00051E8A" w:rsidP="00051E8A">
            <w:pPr>
              <w:rPr>
                <w:rFonts w:ascii="Arial" w:hAnsi="Arial" w:cs="Arial"/>
              </w:rPr>
            </w:pPr>
          </w:p>
          <w:p w14:paraId="7D79325D" w14:textId="77777777" w:rsidR="00051E8A" w:rsidRPr="00051E8A" w:rsidRDefault="00051E8A" w:rsidP="00051E8A">
            <w:pPr>
              <w:rPr>
                <w:rFonts w:ascii="Arial" w:hAnsi="Arial" w:cs="Arial"/>
              </w:rPr>
            </w:pPr>
          </w:p>
          <w:p w14:paraId="2D8E0589" w14:textId="77777777" w:rsidR="00051E8A" w:rsidRPr="00051E8A" w:rsidRDefault="00051E8A" w:rsidP="00051E8A">
            <w:pPr>
              <w:rPr>
                <w:rFonts w:ascii="Arial" w:hAnsi="Arial" w:cs="Arial"/>
              </w:rPr>
            </w:pPr>
            <w:r w:rsidRPr="00051E8A">
              <w:rPr>
                <w:rFonts w:ascii="Arial" w:hAnsi="Arial" w:cs="Arial"/>
              </w:rPr>
              <w:t>9.Проведение праздника «Дня знаний»</w:t>
            </w:r>
          </w:p>
          <w:p w14:paraId="3C77140A" w14:textId="77777777" w:rsidR="00051E8A" w:rsidRPr="00051E8A" w:rsidRDefault="00051E8A" w:rsidP="00051E8A">
            <w:pPr>
              <w:rPr>
                <w:rFonts w:ascii="Arial" w:hAnsi="Arial" w:cs="Arial"/>
              </w:rPr>
            </w:pPr>
          </w:p>
          <w:p w14:paraId="3F48911C" w14:textId="77777777" w:rsidR="00051E8A" w:rsidRPr="00051E8A" w:rsidRDefault="00051E8A" w:rsidP="00051E8A">
            <w:pPr>
              <w:rPr>
                <w:rFonts w:ascii="Arial" w:hAnsi="Arial" w:cs="Arial"/>
              </w:rPr>
            </w:pPr>
          </w:p>
          <w:p w14:paraId="5DF3B1F7" w14:textId="77777777" w:rsidR="00051E8A" w:rsidRPr="00051E8A" w:rsidRDefault="00051E8A" w:rsidP="00051E8A">
            <w:pPr>
              <w:rPr>
                <w:rFonts w:ascii="Arial" w:hAnsi="Arial" w:cs="Arial"/>
              </w:rPr>
            </w:pPr>
          </w:p>
          <w:p w14:paraId="68FF45EB" w14:textId="77777777" w:rsidR="00051E8A" w:rsidRPr="00051E8A" w:rsidRDefault="00051E8A" w:rsidP="00051E8A">
            <w:pPr>
              <w:rPr>
                <w:rFonts w:ascii="Arial" w:hAnsi="Arial" w:cs="Arial"/>
              </w:rPr>
            </w:pPr>
          </w:p>
          <w:p w14:paraId="242A2582" w14:textId="77777777" w:rsidR="00051E8A" w:rsidRPr="00051E8A" w:rsidRDefault="00051E8A" w:rsidP="00051E8A">
            <w:pPr>
              <w:rPr>
                <w:rFonts w:ascii="Arial" w:hAnsi="Arial" w:cs="Arial"/>
              </w:rPr>
            </w:pPr>
            <w:r w:rsidRPr="00051E8A">
              <w:rPr>
                <w:rFonts w:ascii="Arial" w:hAnsi="Arial" w:cs="Arial"/>
              </w:rPr>
              <w:t xml:space="preserve">   </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FEDBD98"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lastRenderedPageBreak/>
              <w:t>Директор школы Гасанова М.Г.</w:t>
            </w:r>
          </w:p>
          <w:p w14:paraId="5E8F7A76" w14:textId="77777777" w:rsidR="00051E8A" w:rsidRPr="00051E8A" w:rsidRDefault="00051E8A" w:rsidP="00051E8A">
            <w:pPr>
              <w:spacing w:after="225"/>
              <w:rPr>
                <w:rFonts w:ascii="Arial" w:hAnsi="Arial" w:cs="Arial"/>
                <w:i/>
                <w:iCs/>
                <w:shd w:val="clear" w:color="auto" w:fill="FFFFCC"/>
              </w:rPr>
            </w:pPr>
          </w:p>
          <w:p w14:paraId="4159DFA7" w14:textId="77777777" w:rsidR="00051E8A" w:rsidRPr="00051E8A" w:rsidRDefault="00051E8A" w:rsidP="00051E8A">
            <w:pPr>
              <w:spacing w:after="225"/>
              <w:rPr>
                <w:rFonts w:ascii="Arial" w:hAnsi="Arial" w:cs="Arial"/>
                <w:i/>
                <w:iCs/>
                <w:shd w:val="clear" w:color="auto" w:fill="FFFFCC"/>
              </w:rPr>
            </w:pPr>
          </w:p>
          <w:p w14:paraId="2FE5DAE4"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Заместитель директора по УВР Хожолаева З.М.</w:t>
            </w:r>
          </w:p>
          <w:p w14:paraId="200B32C6" w14:textId="77777777" w:rsidR="00051E8A" w:rsidRPr="00051E8A" w:rsidRDefault="00051E8A" w:rsidP="00051E8A">
            <w:pPr>
              <w:spacing w:after="225"/>
              <w:rPr>
                <w:rFonts w:ascii="Arial" w:hAnsi="Arial" w:cs="Arial"/>
              </w:rPr>
            </w:pPr>
          </w:p>
          <w:p w14:paraId="68A79684"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Директор школы Гасанова М.Г.</w:t>
            </w:r>
          </w:p>
          <w:p w14:paraId="004635D3" w14:textId="77777777" w:rsidR="00051E8A" w:rsidRPr="00051E8A" w:rsidRDefault="00051E8A" w:rsidP="00051E8A">
            <w:pPr>
              <w:spacing w:after="225"/>
              <w:rPr>
                <w:rFonts w:ascii="Arial" w:hAnsi="Arial" w:cs="Arial"/>
                <w:i/>
                <w:iCs/>
                <w:shd w:val="clear" w:color="auto" w:fill="FFFFCC"/>
              </w:rPr>
            </w:pPr>
          </w:p>
          <w:p w14:paraId="208B9A66"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Заместитель директора по УВР Хожолаева З.М.</w:t>
            </w:r>
          </w:p>
          <w:p w14:paraId="26AEFE1E" w14:textId="77777777" w:rsidR="00051E8A" w:rsidRPr="00051E8A" w:rsidRDefault="00051E8A" w:rsidP="00051E8A">
            <w:pPr>
              <w:spacing w:after="225"/>
              <w:rPr>
                <w:rFonts w:ascii="Arial" w:hAnsi="Arial" w:cs="Arial"/>
                <w:i/>
                <w:iCs/>
                <w:shd w:val="clear" w:color="auto" w:fill="FFFFCC"/>
              </w:rPr>
            </w:pPr>
          </w:p>
          <w:p w14:paraId="22579C91"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Заместитель директора по УВР Хожолаева З.М.</w:t>
            </w:r>
          </w:p>
          <w:p w14:paraId="161E2E16"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Библиотекарь Газиева А.М.</w:t>
            </w:r>
          </w:p>
          <w:p w14:paraId="1EDAB971"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Заместитель директора по ВР Камилова А.М..</w:t>
            </w:r>
          </w:p>
        </w:tc>
      </w:tr>
      <w:tr w:rsidR="00051E8A" w:rsidRPr="00051E8A" w14:paraId="5A325439"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18A28C4D" w14:textId="77777777" w:rsidR="00051E8A" w:rsidRPr="00051E8A" w:rsidRDefault="00051E8A" w:rsidP="00051E8A">
            <w:pPr>
              <w:spacing w:after="225"/>
              <w:jc w:val="center"/>
              <w:rPr>
                <w:b/>
                <w:bCs/>
              </w:rPr>
            </w:pPr>
            <w:r w:rsidRPr="00051E8A">
              <w:rPr>
                <w:rFonts w:ascii="Arial" w:hAnsi="Arial" w:cs="Arial"/>
                <w:b/>
                <w:bCs/>
              </w:rPr>
              <w:t>Педагогический совет № 2</w:t>
            </w:r>
          </w:p>
          <w:p w14:paraId="2EED21B1" w14:textId="77777777" w:rsidR="00051E8A" w:rsidRPr="00051E8A" w:rsidRDefault="00051E8A" w:rsidP="00051E8A">
            <w:r w:rsidRPr="00051E8A">
              <w:rPr>
                <w:rFonts w:ascii="Arial" w:hAnsi="Arial" w:cs="Arial"/>
                <w:b/>
                <w:bCs/>
              </w:rPr>
              <w:br/>
              <w:t>«Качество образования как основной показатель работы школы» </w:t>
            </w:r>
          </w:p>
        </w:tc>
      </w:tr>
      <w:tr w:rsidR="00051E8A" w:rsidRPr="00051E8A" w14:paraId="066187A3"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7D5EF23" w14:textId="77777777" w:rsidR="00051E8A" w:rsidRPr="00051E8A" w:rsidRDefault="00051E8A" w:rsidP="00051E8A">
            <w:pPr>
              <w:rPr>
                <w:rFonts w:ascii="Arial" w:hAnsi="Arial" w:cs="Arial"/>
              </w:rPr>
            </w:pPr>
            <w:r w:rsidRPr="00051E8A">
              <w:rPr>
                <w:rFonts w:ascii="Arial" w:hAnsi="Arial" w:cs="Arial"/>
                <w:i/>
                <w:iCs/>
                <w:shd w:val="clear" w:color="auto" w:fill="FFFFCC"/>
              </w:rPr>
              <w:t>Ноябрь</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5440927" w14:textId="77777777" w:rsidR="00051E8A" w:rsidRPr="00051E8A" w:rsidRDefault="00051E8A" w:rsidP="00051E8A">
            <w:pPr>
              <w:rPr>
                <w:rFonts w:ascii="Arial" w:hAnsi="Arial" w:cs="Arial"/>
              </w:rPr>
            </w:pPr>
            <w:r w:rsidRPr="00051E8A">
              <w:rPr>
                <w:rFonts w:ascii="Arial" w:hAnsi="Arial" w:cs="Arial"/>
              </w:rPr>
              <w:t>1.</w:t>
            </w:r>
            <w:r w:rsidRPr="00051E8A">
              <w:rPr>
                <w:rFonts w:ascii="Calibri" w:eastAsia="Calibri" w:hAnsi="Calibri"/>
                <w:lang w:eastAsia="en-US"/>
              </w:rPr>
              <w:t xml:space="preserve"> </w:t>
            </w:r>
            <w:r w:rsidRPr="00051E8A">
              <w:rPr>
                <w:rFonts w:ascii="Arial" w:hAnsi="Arial" w:cs="Arial"/>
              </w:rPr>
              <w:t xml:space="preserve">  Анализ результатов стартовой и входной диагностик..</w:t>
            </w:r>
          </w:p>
          <w:p w14:paraId="5E1FE52C" w14:textId="77777777" w:rsidR="00051E8A" w:rsidRPr="00051E8A" w:rsidRDefault="00051E8A" w:rsidP="00051E8A">
            <w:pPr>
              <w:rPr>
                <w:rFonts w:ascii="Arial" w:hAnsi="Arial" w:cs="Arial"/>
              </w:rPr>
            </w:pPr>
          </w:p>
          <w:p w14:paraId="08A7B82F" w14:textId="77777777" w:rsidR="00051E8A" w:rsidRPr="00051E8A" w:rsidRDefault="00051E8A" w:rsidP="00051E8A">
            <w:pPr>
              <w:rPr>
                <w:rFonts w:ascii="Arial" w:hAnsi="Arial" w:cs="Arial"/>
              </w:rPr>
            </w:pPr>
          </w:p>
          <w:p w14:paraId="25518578" w14:textId="77777777" w:rsidR="00051E8A" w:rsidRPr="00051E8A" w:rsidRDefault="00051E8A" w:rsidP="00051E8A">
            <w:pPr>
              <w:rPr>
                <w:rFonts w:ascii="Arial" w:hAnsi="Arial" w:cs="Arial"/>
              </w:rPr>
            </w:pPr>
            <w:r w:rsidRPr="00051E8A">
              <w:rPr>
                <w:rFonts w:ascii="Arial" w:hAnsi="Arial" w:cs="Arial"/>
              </w:rPr>
              <w:t>2.Особенности адаптационного периода учащихся 1, 5 кл. Анализ преемственности: мониторинг образовательных достижений. Итоги адаптационного периода.</w:t>
            </w:r>
          </w:p>
          <w:p w14:paraId="437A0E62" w14:textId="77777777" w:rsidR="00051E8A" w:rsidRPr="00051E8A" w:rsidRDefault="00051E8A" w:rsidP="00051E8A">
            <w:pPr>
              <w:rPr>
                <w:rFonts w:ascii="Arial" w:hAnsi="Arial" w:cs="Arial"/>
              </w:rPr>
            </w:pPr>
          </w:p>
          <w:p w14:paraId="3C868B83" w14:textId="77777777" w:rsidR="00051E8A" w:rsidRPr="00051E8A" w:rsidRDefault="00051E8A" w:rsidP="00051E8A">
            <w:pPr>
              <w:rPr>
                <w:rFonts w:ascii="Arial" w:hAnsi="Arial" w:cs="Arial"/>
              </w:rPr>
            </w:pPr>
          </w:p>
          <w:p w14:paraId="10A2E620" w14:textId="77777777" w:rsidR="00051E8A" w:rsidRPr="00051E8A" w:rsidRDefault="00051E8A" w:rsidP="00051E8A">
            <w:pPr>
              <w:rPr>
                <w:rFonts w:ascii="Arial" w:hAnsi="Arial" w:cs="Arial"/>
              </w:rPr>
            </w:pPr>
            <w:r w:rsidRPr="00051E8A">
              <w:rPr>
                <w:rFonts w:ascii="Arial" w:hAnsi="Arial" w:cs="Arial"/>
              </w:rPr>
              <w:t>3.Формирование функциональной грамотности по ФГОС и ФОП.</w:t>
            </w:r>
            <w:r w:rsidRPr="00051E8A">
              <w:rPr>
                <w:rFonts w:ascii="Calibri" w:eastAsia="Calibri" w:hAnsi="Calibri"/>
                <w:lang w:eastAsia="en-US"/>
              </w:rPr>
              <w:t xml:space="preserve"> </w:t>
            </w:r>
            <w:r w:rsidRPr="00051E8A">
              <w:rPr>
                <w:rFonts w:ascii="Arial" w:hAnsi="Arial" w:cs="Arial"/>
              </w:rPr>
              <w:t xml:space="preserve"> Внедрение ФОП НОО, ФОП ООО и ФОП СОО</w:t>
            </w:r>
          </w:p>
          <w:p w14:paraId="546322AE" w14:textId="77777777" w:rsidR="00051E8A" w:rsidRPr="00051E8A" w:rsidRDefault="00051E8A" w:rsidP="00051E8A">
            <w:pPr>
              <w:rPr>
                <w:rFonts w:ascii="Arial" w:hAnsi="Arial" w:cs="Arial"/>
              </w:rPr>
            </w:pPr>
          </w:p>
          <w:p w14:paraId="7A364ADE" w14:textId="77777777" w:rsidR="00051E8A" w:rsidRPr="00051E8A" w:rsidRDefault="00051E8A" w:rsidP="00051E8A">
            <w:pPr>
              <w:rPr>
                <w:rFonts w:ascii="Arial" w:hAnsi="Arial" w:cs="Arial"/>
              </w:rPr>
            </w:pPr>
            <w:r w:rsidRPr="00051E8A">
              <w:rPr>
                <w:rFonts w:ascii="Arial" w:hAnsi="Arial" w:cs="Arial"/>
              </w:rPr>
              <w:t>4. Анализ образовательных результатов обучающихся по итогам I  четверти.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FE328CD"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Заместитель директора по УВР  Хожолаева З.М.</w:t>
            </w:r>
          </w:p>
          <w:p w14:paraId="18A10795" w14:textId="77777777" w:rsidR="00051E8A" w:rsidRPr="00051E8A" w:rsidRDefault="00051E8A" w:rsidP="00051E8A">
            <w:pPr>
              <w:spacing w:after="225"/>
              <w:rPr>
                <w:rFonts w:ascii="Arial" w:hAnsi="Arial" w:cs="Arial"/>
              </w:rPr>
            </w:pPr>
            <w:r w:rsidRPr="00051E8A">
              <w:rPr>
                <w:rFonts w:ascii="Arial" w:hAnsi="Arial" w:cs="Arial"/>
              </w:rPr>
              <w:t>Психолог Джаватханова А.А.</w:t>
            </w:r>
          </w:p>
          <w:p w14:paraId="74ACA110" w14:textId="77777777" w:rsidR="00051E8A" w:rsidRPr="00051E8A" w:rsidRDefault="00051E8A" w:rsidP="00051E8A">
            <w:pPr>
              <w:spacing w:after="225"/>
              <w:rPr>
                <w:rFonts w:ascii="Arial" w:hAnsi="Arial" w:cs="Arial"/>
                <w:i/>
                <w:iCs/>
                <w:shd w:val="clear" w:color="auto" w:fill="FFFFCC"/>
              </w:rPr>
            </w:pPr>
          </w:p>
          <w:p w14:paraId="1DABDD06"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Заместитель директора по УВР  Хожолаева З.М.</w:t>
            </w:r>
          </w:p>
          <w:p w14:paraId="654AEC8B"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Директор школы Гасанова М.Г.</w:t>
            </w:r>
          </w:p>
        </w:tc>
      </w:tr>
      <w:tr w:rsidR="00051E8A" w:rsidRPr="00051E8A" w14:paraId="4797FE90"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69D2458" w14:textId="77777777" w:rsidR="00051E8A" w:rsidRPr="00051E8A" w:rsidRDefault="00051E8A" w:rsidP="00051E8A">
            <w:pPr>
              <w:spacing w:after="225"/>
              <w:jc w:val="center"/>
              <w:rPr>
                <w:b/>
                <w:bCs/>
              </w:rPr>
            </w:pPr>
            <w:r w:rsidRPr="00051E8A">
              <w:rPr>
                <w:rFonts w:ascii="Arial" w:hAnsi="Arial" w:cs="Arial"/>
                <w:b/>
                <w:bCs/>
              </w:rPr>
              <w:t>Педагогический совет № 3</w:t>
            </w:r>
          </w:p>
          <w:p w14:paraId="358843A6" w14:textId="77777777" w:rsidR="00051E8A" w:rsidRPr="00051E8A" w:rsidRDefault="00051E8A" w:rsidP="00051E8A">
            <w:r w:rsidRPr="00051E8A">
              <w:rPr>
                <w:rFonts w:ascii="Arial" w:hAnsi="Arial" w:cs="Arial"/>
                <w:b/>
                <w:bCs/>
              </w:rPr>
              <w:br/>
              <w:t>«Развитие профессиональных компетенций педагогов»</w:t>
            </w:r>
          </w:p>
        </w:tc>
      </w:tr>
      <w:tr w:rsidR="00051E8A" w:rsidRPr="00051E8A" w14:paraId="653B6D21"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D0DAA30" w14:textId="77777777" w:rsidR="00051E8A" w:rsidRPr="00051E8A" w:rsidRDefault="00051E8A" w:rsidP="00051E8A">
            <w:pPr>
              <w:rPr>
                <w:rFonts w:ascii="Arial" w:hAnsi="Arial" w:cs="Arial"/>
              </w:rPr>
            </w:pPr>
            <w:r w:rsidRPr="00051E8A">
              <w:rPr>
                <w:rFonts w:ascii="Arial" w:hAnsi="Arial" w:cs="Arial"/>
                <w:i/>
                <w:iCs/>
                <w:shd w:val="clear" w:color="auto" w:fill="FFFFCC"/>
              </w:rPr>
              <w:t>Январь </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046BF0B" w14:textId="77777777" w:rsidR="00051E8A" w:rsidRPr="00051E8A" w:rsidRDefault="00051E8A" w:rsidP="005901F6">
            <w:pPr>
              <w:numPr>
                <w:ilvl w:val="0"/>
                <w:numId w:val="20"/>
              </w:numPr>
              <w:spacing w:after="200" w:line="276" w:lineRule="auto"/>
              <w:ind w:left="270"/>
              <w:rPr>
                <w:rFonts w:ascii="Arial" w:hAnsi="Arial" w:cs="Arial"/>
              </w:rPr>
            </w:pPr>
            <w:r w:rsidRPr="00051E8A">
              <w:rPr>
                <w:rFonts w:ascii="Arial" w:hAnsi="Arial" w:cs="Arial"/>
              </w:rPr>
              <w:t xml:space="preserve"> Применение нового Порядка аттестации педагогических работников.</w:t>
            </w:r>
          </w:p>
          <w:p w14:paraId="351BC70A" w14:textId="77777777" w:rsidR="00051E8A" w:rsidRPr="00051E8A" w:rsidRDefault="00051E8A" w:rsidP="00051E8A">
            <w:pPr>
              <w:ind w:left="360"/>
              <w:rPr>
                <w:rFonts w:ascii="Arial" w:hAnsi="Arial" w:cs="Arial"/>
              </w:rPr>
            </w:pPr>
          </w:p>
          <w:p w14:paraId="05AF8D66" w14:textId="77777777" w:rsidR="00051E8A" w:rsidRPr="00051E8A" w:rsidRDefault="00051E8A" w:rsidP="00051E8A">
            <w:pPr>
              <w:rPr>
                <w:rFonts w:ascii="Arial" w:hAnsi="Arial" w:cs="Arial"/>
              </w:rPr>
            </w:pPr>
            <w:r w:rsidRPr="00051E8A">
              <w:rPr>
                <w:rFonts w:ascii="Arial" w:hAnsi="Arial" w:cs="Arial"/>
              </w:rPr>
              <w:t>2. Реализация федеральных образовательных программ: дефициты и первые успехи.</w:t>
            </w:r>
          </w:p>
          <w:p w14:paraId="3AD03DD9" w14:textId="77777777" w:rsidR="00051E8A" w:rsidRPr="00051E8A" w:rsidRDefault="00051E8A" w:rsidP="00051E8A">
            <w:pPr>
              <w:spacing w:after="200" w:line="276" w:lineRule="auto"/>
              <w:rPr>
                <w:rFonts w:ascii="Arial" w:hAnsi="Arial" w:cs="Arial"/>
              </w:rPr>
            </w:pPr>
          </w:p>
          <w:p w14:paraId="61E185B9" w14:textId="77777777" w:rsidR="0065623C" w:rsidRDefault="00051E8A" w:rsidP="00051E8A">
            <w:pPr>
              <w:spacing w:after="200" w:line="276" w:lineRule="auto"/>
              <w:rPr>
                <w:rFonts w:ascii="Arial" w:hAnsi="Arial" w:cs="Arial"/>
              </w:rPr>
            </w:pPr>
            <w:r w:rsidRPr="00051E8A">
              <w:rPr>
                <w:rFonts w:ascii="Arial" w:hAnsi="Arial" w:cs="Arial"/>
              </w:rPr>
              <w:lastRenderedPageBreak/>
              <w:t xml:space="preserve"> </w:t>
            </w:r>
          </w:p>
          <w:p w14:paraId="23D3E685" w14:textId="77777777" w:rsidR="0065623C" w:rsidRDefault="0065623C" w:rsidP="00051E8A">
            <w:pPr>
              <w:spacing w:after="200" w:line="276" w:lineRule="auto"/>
              <w:rPr>
                <w:rFonts w:ascii="Arial" w:hAnsi="Arial" w:cs="Arial"/>
              </w:rPr>
            </w:pPr>
          </w:p>
          <w:p w14:paraId="133F4DC4" w14:textId="77777777" w:rsidR="00051E8A" w:rsidRPr="00051E8A" w:rsidRDefault="00051E8A" w:rsidP="00051E8A">
            <w:pPr>
              <w:spacing w:after="200" w:line="276" w:lineRule="auto"/>
              <w:rPr>
                <w:rFonts w:ascii="Arial" w:hAnsi="Arial" w:cs="Arial"/>
              </w:rPr>
            </w:pPr>
            <w:r w:rsidRPr="00051E8A">
              <w:rPr>
                <w:rFonts w:ascii="Arial" w:hAnsi="Arial" w:cs="Arial"/>
              </w:rPr>
              <w:t>3. Анализ образовательных результатов обучающихся по итогам II четверти.</w:t>
            </w:r>
          </w:p>
          <w:p w14:paraId="7E971CAF" w14:textId="77777777" w:rsidR="00051E8A" w:rsidRPr="00051E8A" w:rsidRDefault="00051E8A" w:rsidP="00051E8A">
            <w:pPr>
              <w:ind w:left="360"/>
              <w:rPr>
                <w:rFonts w:ascii="Arial" w:hAnsi="Arial" w:cs="Arial"/>
              </w:rPr>
            </w:pPr>
            <w:r w:rsidRPr="00051E8A">
              <w:rPr>
                <w:rFonts w:ascii="Arial" w:hAnsi="Arial" w:cs="Arial"/>
              </w:rPr>
              <w:t xml:space="preserve"> </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06346688" w14:textId="77777777" w:rsidR="00051E8A" w:rsidRPr="00051E8A" w:rsidRDefault="00051E8A" w:rsidP="00051E8A">
            <w:pPr>
              <w:spacing w:after="225"/>
              <w:rPr>
                <w:rFonts w:ascii="Calibri" w:eastAsia="Calibri" w:hAnsi="Calibri"/>
                <w:lang w:eastAsia="en-US"/>
              </w:rPr>
            </w:pPr>
            <w:r w:rsidRPr="00051E8A">
              <w:rPr>
                <w:rFonts w:ascii="Arial" w:hAnsi="Arial" w:cs="Arial"/>
                <w:i/>
                <w:iCs/>
                <w:shd w:val="clear" w:color="auto" w:fill="FFFFCC"/>
              </w:rPr>
              <w:lastRenderedPageBreak/>
              <w:t>Заместитель директора по УВР  Хожолаева З.М.</w:t>
            </w:r>
          </w:p>
          <w:p w14:paraId="234E13C0" w14:textId="77777777" w:rsidR="00051E8A" w:rsidRPr="00051E8A" w:rsidRDefault="00051E8A" w:rsidP="00051E8A">
            <w:pPr>
              <w:spacing w:after="225"/>
              <w:rPr>
                <w:rFonts w:ascii="Arial" w:hAnsi="Arial" w:cs="Arial"/>
                <w:i/>
                <w:iCs/>
                <w:shd w:val="clear" w:color="auto" w:fill="FFFFCC"/>
              </w:rPr>
            </w:pPr>
          </w:p>
          <w:p w14:paraId="055863E7" w14:textId="77777777" w:rsidR="005901F6" w:rsidRDefault="005901F6" w:rsidP="00051E8A">
            <w:pPr>
              <w:spacing w:after="225"/>
              <w:rPr>
                <w:rFonts w:ascii="Arial" w:hAnsi="Arial" w:cs="Arial"/>
                <w:i/>
                <w:iCs/>
                <w:shd w:val="clear" w:color="auto" w:fill="FFFFCC"/>
              </w:rPr>
            </w:pPr>
          </w:p>
          <w:p w14:paraId="2AFD3C68" w14:textId="77777777" w:rsidR="005901F6" w:rsidRDefault="005901F6" w:rsidP="00051E8A">
            <w:pPr>
              <w:spacing w:after="225"/>
              <w:rPr>
                <w:rFonts w:ascii="Arial" w:hAnsi="Arial" w:cs="Arial"/>
                <w:i/>
                <w:iCs/>
                <w:shd w:val="clear" w:color="auto" w:fill="FFFFCC"/>
              </w:rPr>
            </w:pPr>
          </w:p>
          <w:p w14:paraId="5003310E" w14:textId="77777777" w:rsidR="005901F6"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 xml:space="preserve">Директор школы </w:t>
            </w:r>
          </w:p>
          <w:p w14:paraId="257DC6AC"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Гасанова М.Г.</w:t>
            </w:r>
          </w:p>
        </w:tc>
      </w:tr>
      <w:tr w:rsidR="00051E8A" w:rsidRPr="00051E8A" w14:paraId="54E21165"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3D6711E" w14:textId="77777777" w:rsidR="00051E8A" w:rsidRPr="00051E8A" w:rsidRDefault="00051E8A" w:rsidP="00051E8A">
            <w:pPr>
              <w:jc w:val="center"/>
              <w:rPr>
                <w:b/>
                <w:bCs/>
              </w:rPr>
            </w:pPr>
            <w:r w:rsidRPr="00051E8A">
              <w:rPr>
                <w:rFonts w:ascii="Arial" w:hAnsi="Arial" w:cs="Arial"/>
                <w:b/>
                <w:bCs/>
              </w:rPr>
              <w:t>Педагогический совет № 4</w:t>
            </w:r>
          </w:p>
          <w:p w14:paraId="44BE557A" w14:textId="77777777" w:rsidR="00051E8A" w:rsidRPr="00051E8A" w:rsidRDefault="00051E8A" w:rsidP="00051E8A">
            <w:pPr>
              <w:jc w:val="center"/>
            </w:pPr>
            <w:r w:rsidRPr="00051E8A">
              <w:rPr>
                <w:rFonts w:ascii="Arial" w:hAnsi="Arial" w:cs="Arial"/>
                <w:b/>
                <w:bCs/>
              </w:rPr>
              <w:br/>
              <w:t>«Воспитание в современной школе: от программы к конкретным действиям»</w:t>
            </w:r>
          </w:p>
        </w:tc>
      </w:tr>
      <w:tr w:rsidR="00051E8A" w:rsidRPr="00051E8A" w14:paraId="66BE1C52"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FC234FE" w14:textId="77777777" w:rsidR="00051E8A" w:rsidRPr="00051E8A" w:rsidRDefault="00051E8A" w:rsidP="00051E8A">
            <w:pPr>
              <w:rPr>
                <w:rFonts w:ascii="Arial" w:hAnsi="Arial" w:cs="Arial"/>
              </w:rPr>
            </w:pPr>
            <w:r w:rsidRPr="00051E8A">
              <w:rPr>
                <w:rFonts w:ascii="Arial" w:hAnsi="Arial" w:cs="Arial"/>
                <w:i/>
                <w:iCs/>
                <w:shd w:val="clear" w:color="auto" w:fill="FFFFCC"/>
              </w:rPr>
              <w:t>Март</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877E44A" w14:textId="77777777" w:rsidR="00051E8A" w:rsidRPr="00051E8A" w:rsidRDefault="00051E8A" w:rsidP="005901F6">
            <w:pPr>
              <w:numPr>
                <w:ilvl w:val="0"/>
                <w:numId w:val="21"/>
              </w:numPr>
              <w:spacing w:after="200" w:line="276" w:lineRule="auto"/>
              <w:ind w:left="270"/>
              <w:rPr>
                <w:rFonts w:ascii="Arial" w:hAnsi="Arial" w:cs="Arial"/>
              </w:rPr>
            </w:pPr>
            <w:r w:rsidRPr="00051E8A">
              <w:rPr>
                <w:rFonts w:ascii="Arial" w:hAnsi="Arial" w:cs="Arial"/>
              </w:rPr>
              <w:t>Результаты: достижения и проблемы реализации проекта «Разговоры о важном».</w:t>
            </w:r>
          </w:p>
          <w:p w14:paraId="0A7DDA01" w14:textId="77777777" w:rsidR="00051E8A" w:rsidRPr="00051E8A" w:rsidRDefault="00051E8A" w:rsidP="00051E8A">
            <w:pPr>
              <w:ind w:left="270"/>
              <w:rPr>
                <w:rFonts w:ascii="Arial" w:hAnsi="Arial" w:cs="Arial"/>
              </w:rPr>
            </w:pPr>
          </w:p>
          <w:p w14:paraId="19211A27" w14:textId="77777777" w:rsidR="00051E8A" w:rsidRPr="00051E8A" w:rsidRDefault="00051E8A" w:rsidP="00051E8A">
            <w:pPr>
              <w:rPr>
                <w:rFonts w:ascii="Arial" w:hAnsi="Arial" w:cs="Arial"/>
              </w:rPr>
            </w:pPr>
          </w:p>
          <w:p w14:paraId="25F51014" w14:textId="77777777" w:rsidR="00051E8A" w:rsidRPr="00051E8A" w:rsidRDefault="00051E8A" w:rsidP="00051E8A">
            <w:pPr>
              <w:rPr>
                <w:rFonts w:ascii="Arial" w:hAnsi="Arial" w:cs="Arial"/>
              </w:rPr>
            </w:pPr>
            <w:r w:rsidRPr="00051E8A">
              <w:rPr>
                <w:rFonts w:ascii="Arial" w:hAnsi="Arial" w:cs="Arial"/>
              </w:rPr>
              <w:t>2.Формирование стратегии вовлечения в систему школьного патриотического воспитания социальных партнеров и родителей.</w:t>
            </w:r>
          </w:p>
          <w:p w14:paraId="457694CD" w14:textId="77777777" w:rsidR="00051E8A" w:rsidRPr="00051E8A" w:rsidRDefault="00051E8A" w:rsidP="00051E8A">
            <w:pPr>
              <w:rPr>
                <w:rFonts w:ascii="Arial" w:hAnsi="Arial" w:cs="Arial"/>
              </w:rPr>
            </w:pPr>
            <w:r w:rsidRPr="00051E8A">
              <w:rPr>
                <w:rFonts w:ascii="Arial" w:hAnsi="Arial" w:cs="Arial"/>
              </w:rPr>
              <w:tab/>
            </w:r>
          </w:p>
          <w:p w14:paraId="71374586" w14:textId="77777777" w:rsidR="00051E8A" w:rsidRPr="00051E8A" w:rsidRDefault="00051E8A" w:rsidP="00051E8A">
            <w:pPr>
              <w:rPr>
                <w:rFonts w:ascii="Arial" w:hAnsi="Arial" w:cs="Arial"/>
              </w:rPr>
            </w:pPr>
            <w:r w:rsidRPr="00051E8A">
              <w:rPr>
                <w:rFonts w:ascii="Arial" w:hAnsi="Arial" w:cs="Arial"/>
              </w:rPr>
              <w:t>3.Анализ образовательных результатов обучающихся по итогам III четверти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07329B3"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 xml:space="preserve"> Заместитель директора по ВР  </w:t>
            </w:r>
          </w:p>
          <w:p w14:paraId="0D13BA55"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 директора по ВР  Камилова А.М.</w:t>
            </w:r>
          </w:p>
          <w:p w14:paraId="48DFFD8F" w14:textId="77777777" w:rsidR="00051E8A" w:rsidRPr="00051E8A"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 xml:space="preserve"> </w:t>
            </w:r>
          </w:p>
          <w:p w14:paraId="540F3702"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Директор школы Гасанова М.Г.</w:t>
            </w:r>
          </w:p>
        </w:tc>
      </w:tr>
      <w:tr w:rsidR="00051E8A" w:rsidRPr="00051E8A" w14:paraId="71C23D3C"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6515267" w14:textId="77777777" w:rsidR="00051E8A" w:rsidRPr="00051E8A" w:rsidRDefault="00051E8A" w:rsidP="00051E8A">
            <w:pPr>
              <w:spacing w:after="225"/>
              <w:jc w:val="center"/>
              <w:rPr>
                <w:rFonts w:ascii="Arial" w:hAnsi="Arial" w:cs="Arial"/>
              </w:rPr>
            </w:pPr>
            <w:r w:rsidRPr="00051E8A">
              <w:rPr>
                <w:rFonts w:ascii="Arial" w:hAnsi="Arial" w:cs="Arial"/>
                <w:b/>
                <w:bCs/>
              </w:rPr>
              <w:t>Педагогический совет № 5</w:t>
            </w:r>
          </w:p>
          <w:p w14:paraId="18D30061" w14:textId="77777777" w:rsidR="00051E8A" w:rsidRPr="00051E8A" w:rsidRDefault="00051E8A" w:rsidP="00051E8A">
            <w:pPr>
              <w:rPr>
                <w:rFonts w:ascii="Arial" w:hAnsi="Arial" w:cs="Arial"/>
              </w:rPr>
            </w:pPr>
            <w:r w:rsidRPr="00051E8A">
              <w:rPr>
                <w:rFonts w:ascii="Arial" w:hAnsi="Arial" w:cs="Arial"/>
              </w:rPr>
              <w:br/>
            </w:r>
            <w:r w:rsidRPr="00051E8A">
              <w:rPr>
                <w:rFonts w:ascii="Arial" w:hAnsi="Arial" w:cs="Arial"/>
                <w:b/>
                <w:bCs/>
              </w:rPr>
              <w:t>«О допуске к ГИА»</w:t>
            </w:r>
          </w:p>
        </w:tc>
      </w:tr>
      <w:tr w:rsidR="00051E8A" w:rsidRPr="00051E8A" w14:paraId="0C3EB2F9"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3B4293F" w14:textId="77777777" w:rsidR="00051E8A" w:rsidRPr="00051E8A" w:rsidRDefault="00051E8A" w:rsidP="00051E8A">
            <w:pPr>
              <w:rPr>
                <w:rFonts w:ascii="Arial" w:hAnsi="Arial" w:cs="Arial"/>
              </w:rPr>
            </w:pPr>
            <w:r w:rsidRPr="00051E8A">
              <w:rPr>
                <w:rFonts w:ascii="Arial" w:hAnsi="Arial" w:cs="Arial"/>
                <w:i/>
                <w:iCs/>
                <w:shd w:val="clear" w:color="auto" w:fill="FFFFCC"/>
              </w:rPr>
              <w:t>Май</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19F38DD" w14:textId="77777777" w:rsidR="00051E8A" w:rsidRPr="00051E8A" w:rsidRDefault="00051E8A" w:rsidP="005901F6">
            <w:pPr>
              <w:numPr>
                <w:ilvl w:val="0"/>
                <w:numId w:val="22"/>
              </w:numPr>
              <w:spacing w:after="200" w:line="276" w:lineRule="auto"/>
              <w:ind w:left="270"/>
              <w:rPr>
                <w:rFonts w:ascii="Arial" w:hAnsi="Arial" w:cs="Arial"/>
              </w:rPr>
            </w:pPr>
            <w:r w:rsidRPr="00051E8A">
              <w:rPr>
                <w:rFonts w:ascii="Arial" w:hAnsi="Arial" w:cs="Arial"/>
              </w:rPr>
              <w:t>Допуск учащихся 9-х и 11-х классов к ГИА.</w:t>
            </w:r>
          </w:p>
          <w:p w14:paraId="04557478" w14:textId="77777777" w:rsidR="00051E8A" w:rsidRPr="00051E8A" w:rsidRDefault="00051E8A" w:rsidP="005901F6">
            <w:pPr>
              <w:numPr>
                <w:ilvl w:val="0"/>
                <w:numId w:val="22"/>
              </w:numPr>
              <w:spacing w:after="200" w:line="276" w:lineRule="auto"/>
              <w:ind w:left="270"/>
              <w:rPr>
                <w:rFonts w:ascii="Arial" w:hAnsi="Arial" w:cs="Arial"/>
              </w:rPr>
            </w:pPr>
            <w:r w:rsidRPr="00051E8A">
              <w:rPr>
                <w:rFonts w:ascii="Arial" w:hAnsi="Arial" w:cs="Arial"/>
              </w:rPr>
              <w:t>Условия проведения ГИА в 20</w:t>
            </w:r>
            <w:r w:rsidRPr="00051E8A">
              <w:rPr>
                <w:rFonts w:ascii="Arial" w:hAnsi="Arial" w:cs="Arial"/>
                <w:i/>
                <w:iCs/>
                <w:shd w:val="clear" w:color="auto" w:fill="FFFFCC"/>
              </w:rPr>
              <w:t>24</w:t>
            </w:r>
            <w:r w:rsidRPr="00051E8A">
              <w:rPr>
                <w:rFonts w:ascii="Arial" w:hAnsi="Arial" w:cs="Arial"/>
              </w:rPr>
              <w:t> году</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D61CE93"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Заместитель директора по УВР Хожолаева З.М.</w:t>
            </w:r>
          </w:p>
        </w:tc>
      </w:tr>
      <w:tr w:rsidR="00051E8A" w:rsidRPr="00051E8A" w14:paraId="46AB6441"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C64BE91" w14:textId="77777777" w:rsidR="00051E8A" w:rsidRPr="00051E8A" w:rsidRDefault="00051E8A" w:rsidP="00051E8A">
            <w:pPr>
              <w:spacing w:after="225"/>
              <w:jc w:val="center"/>
              <w:rPr>
                <w:rFonts w:ascii="Arial" w:hAnsi="Arial" w:cs="Arial"/>
              </w:rPr>
            </w:pPr>
            <w:r w:rsidRPr="00051E8A">
              <w:rPr>
                <w:rFonts w:ascii="Arial" w:hAnsi="Arial" w:cs="Arial"/>
                <w:b/>
                <w:bCs/>
              </w:rPr>
              <w:t>Педагогический совет № 6</w:t>
            </w:r>
          </w:p>
          <w:p w14:paraId="1FEF9ECA" w14:textId="77777777" w:rsidR="00051E8A" w:rsidRPr="00051E8A" w:rsidRDefault="00051E8A" w:rsidP="00051E8A">
            <w:pPr>
              <w:jc w:val="center"/>
              <w:rPr>
                <w:rFonts w:ascii="Arial" w:hAnsi="Arial" w:cs="Arial"/>
              </w:rPr>
            </w:pPr>
            <w:r w:rsidRPr="00051E8A">
              <w:rPr>
                <w:rFonts w:ascii="Arial" w:hAnsi="Arial" w:cs="Arial"/>
              </w:rPr>
              <w:br/>
            </w:r>
            <w:r w:rsidRPr="00051E8A">
              <w:rPr>
                <w:rFonts w:ascii="Arial" w:hAnsi="Arial" w:cs="Arial"/>
                <w:b/>
                <w:bCs/>
              </w:rPr>
              <w:t>«О переводе обучающихся 1–8-х и 10-х классов»</w:t>
            </w:r>
          </w:p>
        </w:tc>
      </w:tr>
      <w:tr w:rsidR="00051E8A" w:rsidRPr="00051E8A" w14:paraId="05C416DB"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3831E648" w14:textId="77777777" w:rsidR="00051E8A" w:rsidRPr="00051E8A" w:rsidRDefault="00051E8A" w:rsidP="00051E8A">
            <w:pPr>
              <w:rPr>
                <w:rFonts w:ascii="Arial" w:hAnsi="Arial" w:cs="Arial"/>
              </w:rPr>
            </w:pPr>
            <w:r w:rsidRPr="00051E8A">
              <w:rPr>
                <w:rFonts w:ascii="Arial" w:hAnsi="Arial" w:cs="Arial"/>
                <w:i/>
                <w:iCs/>
                <w:shd w:val="clear" w:color="auto" w:fill="FFFFCC"/>
              </w:rPr>
              <w:t>Май</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D5C3BBC" w14:textId="77777777" w:rsidR="00051E8A" w:rsidRPr="00051E8A" w:rsidRDefault="00051E8A" w:rsidP="005901F6">
            <w:pPr>
              <w:numPr>
                <w:ilvl w:val="0"/>
                <w:numId w:val="23"/>
              </w:numPr>
              <w:spacing w:after="200" w:line="276" w:lineRule="auto"/>
              <w:ind w:left="270"/>
              <w:rPr>
                <w:rFonts w:ascii="Arial" w:hAnsi="Arial" w:cs="Arial"/>
              </w:rPr>
            </w:pPr>
            <w:r w:rsidRPr="00051E8A">
              <w:rPr>
                <w:rFonts w:ascii="Arial" w:hAnsi="Arial" w:cs="Arial"/>
              </w:rPr>
              <w:t>Анализ результатов ВПР.</w:t>
            </w:r>
          </w:p>
          <w:p w14:paraId="066C8480" w14:textId="77777777" w:rsidR="00051E8A" w:rsidRPr="00051E8A" w:rsidRDefault="00051E8A" w:rsidP="005901F6">
            <w:pPr>
              <w:numPr>
                <w:ilvl w:val="0"/>
                <w:numId w:val="23"/>
              </w:numPr>
              <w:spacing w:after="200" w:line="276" w:lineRule="auto"/>
              <w:ind w:left="270"/>
              <w:rPr>
                <w:rFonts w:ascii="Arial" w:hAnsi="Arial" w:cs="Arial"/>
              </w:rPr>
            </w:pPr>
            <w:r w:rsidRPr="00051E8A">
              <w:rPr>
                <w:rFonts w:ascii="Arial" w:hAnsi="Arial" w:cs="Arial"/>
              </w:rPr>
              <w:t>Итоги промежуточной аттестации. </w:t>
            </w:r>
          </w:p>
          <w:p w14:paraId="0C23D6E1" w14:textId="77777777" w:rsidR="00051E8A" w:rsidRPr="00051E8A" w:rsidRDefault="00051E8A" w:rsidP="005901F6">
            <w:pPr>
              <w:numPr>
                <w:ilvl w:val="0"/>
                <w:numId w:val="23"/>
              </w:numPr>
              <w:spacing w:after="200" w:line="276" w:lineRule="auto"/>
              <w:ind w:left="270"/>
              <w:rPr>
                <w:rFonts w:ascii="Arial" w:hAnsi="Arial" w:cs="Arial"/>
              </w:rPr>
            </w:pPr>
            <w:r w:rsidRPr="00051E8A">
              <w:rPr>
                <w:rFonts w:ascii="Arial" w:hAnsi="Arial" w:cs="Arial"/>
              </w:rPr>
              <w:t>Перевод обучающихся 1–8-х и 10-х классов в следующий класс</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55F727F0"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Заместитель директора по  УВР Хожолаева З.М</w:t>
            </w:r>
          </w:p>
        </w:tc>
      </w:tr>
      <w:tr w:rsidR="00051E8A" w:rsidRPr="00051E8A" w14:paraId="3A63C854" w14:textId="77777777" w:rsidTr="0065623C">
        <w:tc>
          <w:tcPr>
            <w:tcW w:w="9289"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4EAD7BEA" w14:textId="77777777" w:rsidR="00051E8A" w:rsidRPr="00051E8A" w:rsidRDefault="00051E8A" w:rsidP="00051E8A">
            <w:pPr>
              <w:spacing w:after="225"/>
              <w:jc w:val="center"/>
              <w:rPr>
                <w:rFonts w:ascii="Arial" w:hAnsi="Arial" w:cs="Arial"/>
              </w:rPr>
            </w:pPr>
            <w:r w:rsidRPr="00051E8A">
              <w:rPr>
                <w:rFonts w:ascii="Arial" w:hAnsi="Arial" w:cs="Arial"/>
                <w:b/>
                <w:bCs/>
              </w:rPr>
              <w:t>Педагогический совет № 7</w:t>
            </w:r>
          </w:p>
          <w:p w14:paraId="7077AE3A" w14:textId="77777777" w:rsidR="00051E8A" w:rsidRPr="00051E8A" w:rsidRDefault="00051E8A" w:rsidP="00051E8A">
            <w:pPr>
              <w:rPr>
                <w:rFonts w:ascii="Arial" w:hAnsi="Arial" w:cs="Arial"/>
              </w:rPr>
            </w:pPr>
            <w:r w:rsidRPr="00051E8A">
              <w:rPr>
                <w:rFonts w:ascii="Arial" w:hAnsi="Arial" w:cs="Arial"/>
              </w:rPr>
              <w:br/>
            </w:r>
            <w:r w:rsidRPr="00051E8A">
              <w:rPr>
                <w:rFonts w:ascii="Arial" w:hAnsi="Arial" w:cs="Arial"/>
                <w:b/>
                <w:bCs/>
              </w:rPr>
              <w:t>«Итоги образовательной деятельности в 20</w:t>
            </w:r>
            <w:r w:rsidRPr="00051E8A">
              <w:rPr>
                <w:rFonts w:ascii="Arial" w:hAnsi="Arial" w:cs="Arial"/>
                <w:b/>
                <w:bCs/>
                <w:i/>
                <w:iCs/>
                <w:shd w:val="clear" w:color="auto" w:fill="FFFFCC"/>
              </w:rPr>
              <w:t>23</w:t>
            </w:r>
            <w:r w:rsidRPr="00051E8A">
              <w:rPr>
                <w:rFonts w:ascii="Arial" w:hAnsi="Arial" w:cs="Arial"/>
                <w:b/>
                <w:bCs/>
              </w:rPr>
              <w:t>/</w:t>
            </w:r>
            <w:r w:rsidRPr="00051E8A">
              <w:rPr>
                <w:rFonts w:ascii="Arial" w:hAnsi="Arial" w:cs="Arial"/>
                <w:b/>
                <w:bCs/>
                <w:i/>
                <w:iCs/>
                <w:shd w:val="clear" w:color="auto" w:fill="FFFFCC"/>
              </w:rPr>
              <w:t>24</w:t>
            </w:r>
            <w:r w:rsidRPr="00051E8A">
              <w:rPr>
                <w:rFonts w:ascii="Arial" w:hAnsi="Arial" w:cs="Arial"/>
                <w:b/>
                <w:bCs/>
              </w:rPr>
              <w:t> учебном году» </w:t>
            </w:r>
          </w:p>
        </w:tc>
      </w:tr>
      <w:tr w:rsidR="00051E8A" w:rsidRPr="00051E8A" w14:paraId="0C321619" w14:textId="77777777" w:rsidTr="0065623C">
        <w:tc>
          <w:tcPr>
            <w:tcW w:w="103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21090FAA" w14:textId="77777777" w:rsidR="00051E8A" w:rsidRPr="00051E8A" w:rsidRDefault="00051E8A" w:rsidP="00051E8A">
            <w:pPr>
              <w:rPr>
                <w:rFonts w:ascii="Arial" w:hAnsi="Arial" w:cs="Arial"/>
              </w:rPr>
            </w:pPr>
            <w:r w:rsidRPr="00051E8A">
              <w:rPr>
                <w:rFonts w:ascii="Arial" w:hAnsi="Arial" w:cs="Arial"/>
                <w:i/>
                <w:iCs/>
                <w:shd w:val="clear" w:color="auto" w:fill="FFFFCC"/>
              </w:rPr>
              <w:t>Июнь</w:t>
            </w:r>
          </w:p>
        </w:tc>
        <w:tc>
          <w:tcPr>
            <w:tcW w:w="613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73AABBBB" w14:textId="77777777" w:rsidR="00051E8A" w:rsidRPr="00051E8A" w:rsidRDefault="00051E8A" w:rsidP="00051E8A">
            <w:pPr>
              <w:rPr>
                <w:rFonts w:ascii="Arial" w:hAnsi="Arial" w:cs="Arial"/>
              </w:rPr>
            </w:pPr>
            <w:r w:rsidRPr="00051E8A">
              <w:rPr>
                <w:rFonts w:ascii="Arial" w:hAnsi="Arial" w:cs="Arial"/>
              </w:rPr>
              <w:t>1.Реализация ООП в 20</w:t>
            </w:r>
            <w:r w:rsidRPr="00051E8A">
              <w:rPr>
                <w:rFonts w:ascii="Arial" w:hAnsi="Arial" w:cs="Arial"/>
                <w:i/>
                <w:iCs/>
                <w:shd w:val="clear" w:color="auto" w:fill="FFFFCC"/>
              </w:rPr>
              <w:t>23</w:t>
            </w:r>
            <w:r w:rsidRPr="00051E8A">
              <w:rPr>
                <w:rFonts w:ascii="Arial" w:hAnsi="Arial" w:cs="Arial"/>
              </w:rPr>
              <w:t>/</w:t>
            </w:r>
            <w:r w:rsidRPr="00051E8A">
              <w:rPr>
                <w:rFonts w:ascii="Arial" w:hAnsi="Arial" w:cs="Arial"/>
                <w:i/>
                <w:iCs/>
                <w:shd w:val="clear" w:color="auto" w:fill="FFFFCC"/>
              </w:rPr>
              <w:t>24</w:t>
            </w:r>
            <w:r w:rsidRPr="00051E8A">
              <w:rPr>
                <w:rFonts w:ascii="Arial" w:hAnsi="Arial" w:cs="Arial"/>
              </w:rPr>
              <w:t> учебном году.</w:t>
            </w:r>
          </w:p>
          <w:p w14:paraId="77F0E001" w14:textId="77777777" w:rsidR="00051E8A" w:rsidRPr="00051E8A" w:rsidRDefault="00051E8A" w:rsidP="00051E8A">
            <w:pPr>
              <w:rPr>
                <w:rFonts w:ascii="Arial" w:hAnsi="Arial" w:cs="Arial"/>
              </w:rPr>
            </w:pPr>
          </w:p>
          <w:p w14:paraId="6ECE75EE" w14:textId="77777777" w:rsidR="00051E8A" w:rsidRPr="00051E8A" w:rsidRDefault="00051E8A" w:rsidP="00051E8A">
            <w:pPr>
              <w:rPr>
                <w:rFonts w:ascii="Arial" w:hAnsi="Arial" w:cs="Arial"/>
              </w:rPr>
            </w:pPr>
          </w:p>
          <w:p w14:paraId="018F1723" w14:textId="77777777" w:rsidR="00051E8A" w:rsidRPr="00051E8A" w:rsidRDefault="00051E8A" w:rsidP="00051E8A">
            <w:pPr>
              <w:rPr>
                <w:rFonts w:ascii="Arial" w:hAnsi="Arial" w:cs="Arial"/>
              </w:rPr>
            </w:pPr>
          </w:p>
          <w:p w14:paraId="69774DF0" w14:textId="77777777" w:rsidR="00051E8A" w:rsidRPr="00051E8A" w:rsidRDefault="00051E8A" w:rsidP="00051E8A">
            <w:pPr>
              <w:rPr>
                <w:rFonts w:ascii="Arial" w:hAnsi="Arial" w:cs="Arial"/>
              </w:rPr>
            </w:pPr>
            <w:r w:rsidRPr="00051E8A">
              <w:rPr>
                <w:rFonts w:ascii="Arial" w:hAnsi="Arial" w:cs="Arial"/>
              </w:rPr>
              <w:t>2.Анализ результатов ГИА обучающихся 9-х классов. Выдача аттестатов об основном общем образовании.</w:t>
            </w:r>
          </w:p>
          <w:p w14:paraId="20F5E12F" w14:textId="77777777" w:rsidR="00051E8A" w:rsidRPr="00051E8A" w:rsidRDefault="00051E8A" w:rsidP="00051E8A">
            <w:pPr>
              <w:rPr>
                <w:rFonts w:ascii="Arial" w:hAnsi="Arial" w:cs="Arial"/>
              </w:rPr>
            </w:pPr>
          </w:p>
          <w:p w14:paraId="13CC83B8" w14:textId="77777777" w:rsidR="00051E8A" w:rsidRPr="00051E8A" w:rsidRDefault="00051E8A" w:rsidP="00051E8A">
            <w:pPr>
              <w:rPr>
                <w:rFonts w:ascii="Arial" w:hAnsi="Arial" w:cs="Arial"/>
              </w:rPr>
            </w:pPr>
          </w:p>
          <w:p w14:paraId="27E5F3CD" w14:textId="77777777" w:rsidR="0065623C" w:rsidRDefault="00051E8A" w:rsidP="00051E8A">
            <w:pPr>
              <w:rPr>
                <w:rFonts w:ascii="Arial" w:hAnsi="Arial" w:cs="Arial"/>
              </w:rPr>
            </w:pPr>
            <w:r w:rsidRPr="00051E8A">
              <w:rPr>
                <w:rFonts w:ascii="Arial" w:hAnsi="Arial" w:cs="Arial"/>
              </w:rPr>
              <w:t xml:space="preserve">3.Анализ результатов ГИА обучающихся 11-х классов. </w:t>
            </w:r>
          </w:p>
          <w:p w14:paraId="3BC6BDAA" w14:textId="77777777" w:rsidR="0065623C" w:rsidRDefault="0065623C" w:rsidP="00051E8A">
            <w:pPr>
              <w:rPr>
                <w:rFonts w:ascii="Arial" w:hAnsi="Arial" w:cs="Arial"/>
              </w:rPr>
            </w:pPr>
          </w:p>
          <w:p w14:paraId="5266F374" w14:textId="77777777" w:rsidR="0065623C" w:rsidRDefault="0065623C" w:rsidP="00051E8A">
            <w:pPr>
              <w:rPr>
                <w:rFonts w:ascii="Arial" w:hAnsi="Arial" w:cs="Arial"/>
              </w:rPr>
            </w:pPr>
          </w:p>
          <w:p w14:paraId="52969B08" w14:textId="77777777" w:rsidR="0065623C" w:rsidRDefault="0065623C" w:rsidP="00051E8A">
            <w:pPr>
              <w:rPr>
                <w:rFonts w:ascii="Arial" w:hAnsi="Arial" w:cs="Arial"/>
              </w:rPr>
            </w:pPr>
          </w:p>
          <w:p w14:paraId="76C65F57" w14:textId="77777777" w:rsidR="0065623C" w:rsidRDefault="0065623C" w:rsidP="00051E8A">
            <w:pPr>
              <w:rPr>
                <w:rFonts w:ascii="Arial" w:hAnsi="Arial" w:cs="Arial"/>
              </w:rPr>
            </w:pPr>
          </w:p>
          <w:p w14:paraId="334479DA" w14:textId="77777777" w:rsidR="00051E8A" w:rsidRPr="00051E8A" w:rsidRDefault="00051E8A" w:rsidP="00051E8A">
            <w:pPr>
              <w:rPr>
                <w:rFonts w:ascii="Arial" w:hAnsi="Arial" w:cs="Arial"/>
              </w:rPr>
            </w:pPr>
            <w:r w:rsidRPr="00051E8A">
              <w:rPr>
                <w:rFonts w:ascii="Arial" w:hAnsi="Arial" w:cs="Arial"/>
              </w:rPr>
              <w:t>Выдача аттестатов о среднем общем образовании</w:t>
            </w:r>
          </w:p>
        </w:tc>
        <w:tc>
          <w:tcPr>
            <w:tcW w:w="2126"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14:paraId="650373BD"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lastRenderedPageBreak/>
              <w:t>Директор школы  Гасанова М.Г.</w:t>
            </w:r>
          </w:p>
          <w:p w14:paraId="507C07CE" w14:textId="77777777" w:rsidR="00051E8A" w:rsidRPr="00051E8A" w:rsidRDefault="00051E8A" w:rsidP="00051E8A">
            <w:pPr>
              <w:spacing w:after="225"/>
              <w:rPr>
                <w:rFonts w:ascii="Arial" w:hAnsi="Arial" w:cs="Arial"/>
              </w:rPr>
            </w:pPr>
            <w:r w:rsidRPr="00051E8A">
              <w:rPr>
                <w:rFonts w:ascii="Arial" w:hAnsi="Arial" w:cs="Arial"/>
                <w:i/>
                <w:iCs/>
                <w:shd w:val="clear" w:color="auto" w:fill="FFFFCC"/>
              </w:rPr>
              <w:t>Заместитель директора по УВР  Хожолаева З.М.</w:t>
            </w:r>
          </w:p>
          <w:p w14:paraId="41444420" w14:textId="77777777" w:rsidR="0065623C" w:rsidRDefault="00051E8A" w:rsidP="00051E8A">
            <w:pPr>
              <w:spacing w:after="225"/>
              <w:rPr>
                <w:rFonts w:ascii="Arial" w:hAnsi="Arial" w:cs="Arial"/>
                <w:i/>
                <w:iCs/>
                <w:shd w:val="clear" w:color="auto" w:fill="FFFFCC"/>
              </w:rPr>
            </w:pPr>
            <w:r w:rsidRPr="00051E8A">
              <w:rPr>
                <w:rFonts w:ascii="Arial" w:hAnsi="Arial" w:cs="Arial"/>
                <w:i/>
                <w:iCs/>
                <w:shd w:val="clear" w:color="auto" w:fill="FFFFCC"/>
              </w:rPr>
              <w:t xml:space="preserve">Заместитель </w:t>
            </w:r>
          </w:p>
          <w:p w14:paraId="72F654BE" w14:textId="77777777" w:rsidR="0065623C" w:rsidRDefault="0065623C" w:rsidP="00051E8A">
            <w:pPr>
              <w:spacing w:after="225"/>
              <w:rPr>
                <w:rFonts w:ascii="Arial" w:hAnsi="Arial" w:cs="Arial"/>
                <w:i/>
                <w:iCs/>
                <w:shd w:val="clear" w:color="auto" w:fill="FFFFCC"/>
              </w:rPr>
            </w:pPr>
          </w:p>
          <w:p w14:paraId="6F1DE40C" w14:textId="77777777" w:rsidR="0065623C" w:rsidRDefault="0065623C" w:rsidP="00051E8A">
            <w:pPr>
              <w:spacing w:after="225"/>
              <w:rPr>
                <w:rFonts w:ascii="Arial" w:hAnsi="Arial" w:cs="Arial"/>
                <w:i/>
                <w:iCs/>
                <w:shd w:val="clear" w:color="auto" w:fill="FFFFCC"/>
              </w:rPr>
            </w:pPr>
          </w:p>
          <w:p w14:paraId="68C29745" w14:textId="77777777" w:rsidR="00051E8A" w:rsidRPr="00051E8A" w:rsidRDefault="0065623C" w:rsidP="00051E8A">
            <w:pPr>
              <w:spacing w:after="225"/>
              <w:rPr>
                <w:rFonts w:ascii="Arial" w:hAnsi="Arial" w:cs="Arial"/>
                <w:i/>
                <w:iCs/>
                <w:shd w:val="clear" w:color="auto" w:fill="FFFFCC"/>
              </w:rPr>
            </w:pPr>
            <w:r>
              <w:rPr>
                <w:rFonts w:ascii="Arial" w:hAnsi="Arial" w:cs="Arial"/>
                <w:i/>
                <w:iCs/>
                <w:shd w:val="clear" w:color="auto" w:fill="FFFFCC"/>
              </w:rPr>
              <w:t>Зам.</w:t>
            </w:r>
            <w:r w:rsidR="00051E8A" w:rsidRPr="00051E8A">
              <w:rPr>
                <w:rFonts w:ascii="Arial" w:hAnsi="Arial" w:cs="Arial"/>
                <w:i/>
                <w:iCs/>
                <w:shd w:val="clear" w:color="auto" w:fill="FFFFCC"/>
              </w:rPr>
              <w:t>директора по  УВР  Хожолаева З.М.</w:t>
            </w:r>
          </w:p>
        </w:tc>
      </w:tr>
    </w:tbl>
    <w:p w14:paraId="7886835D" w14:textId="77777777" w:rsidR="00051E8A" w:rsidRPr="00051E8A" w:rsidRDefault="00051E8A" w:rsidP="00051E8A">
      <w:pPr>
        <w:spacing w:after="200" w:line="276" w:lineRule="auto"/>
        <w:rPr>
          <w:rFonts w:ascii="Calibri" w:eastAsia="Calibri" w:hAnsi="Calibri"/>
          <w:lang w:eastAsia="en-US"/>
        </w:rPr>
      </w:pPr>
    </w:p>
    <w:p w14:paraId="5B6A6F29" w14:textId="77777777" w:rsidR="00773BCD" w:rsidRPr="00A70CDC" w:rsidRDefault="00773BCD" w:rsidP="00A32690">
      <w:pPr>
        <w:shd w:val="clear" w:color="auto" w:fill="FFFFFF"/>
        <w:autoSpaceDE w:val="0"/>
        <w:autoSpaceDN w:val="0"/>
        <w:adjustRightInd w:val="0"/>
        <w:spacing w:after="120"/>
        <w:jc w:val="both"/>
        <w:rPr>
          <w:b/>
          <w:color w:val="000000"/>
        </w:rPr>
      </w:pPr>
      <w:r w:rsidRPr="00A70CDC">
        <w:rPr>
          <w:b/>
        </w:rPr>
        <w:t>Информационно-методическое обеспечение профессиональной деятельности педагогов.Задача:</w:t>
      </w:r>
      <w:r w:rsidRPr="00A70CDC">
        <w:t xml:space="preserve"> Обеспечить методическую поддержку деятельности педагогов по </w:t>
      </w:r>
      <w:r w:rsidRPr="00A70CDC">
        <w:rPr>
          <w:color w:val="000000"/>
        </w:rPr>
        <w:t>совершенствованию качества образования через освоение компетентностного подхода в обучении, воспитании, развитии обучающихся</w:t>
      </w:r>
      <w:r w:rsidRPr="00A70CDC">
        <w:rPr>
          <w:b/>
          <w:color w:val="000000"/>
        </w:rPr>
        <w:t>.</w:t>
      </w:r>
    </w:p>
    <w:p w14:paraId="1D3752C9" w14:textId="77777777" w:rsidR="00773BCD" w:rsidRPr="00A70CDC" w:rsidRDefault="00773BCD" w:rsidP="00773BCD">
      <w:pPr>
        <w:rPr>
          <w:b/>
        </w:rPr>
      </w:pPr>
    </w:p>
    <w:p w14:paraId="6E6FA928" w14:textId="77777777" w:rsidR="00773BCD" w:rsidRPr="00A70CDC" w:rsidRDefault="00773BCD" w:rsidP="00773BCD">
      <w:pPr>
        <w:rPr>
          <w:b/>
        </w:rPr>
      </w:pPr>
      <w:r w:rsidRPr="00A70CDC">
        <w:rPr>
          <w:b/>
        </w:rPr>
        <w:t xml:space="preserve">Направление 2.  </w:t>
      </w:r>
      <w:r w:rsidRPr="00A70CDC">
        <w:rPr>
          <w:b/>
          <w:u w:val="single"/>
        </w:rPr>
        <w:t>Работа с педагогическими кадрами</w:t>
      </w:r>
    </w:p>
    <w:p w14:paraId="4CB94FF4" w14:textId="77777777" w:rsidR="00773BCD" w:rsidRPr="00A70CDC" w:rsidRDefault="00773BCD" w:rsidP="00773BCD">
      <w:r w:rsidRPr="00A70CDC">
        <w:rPr>
          <w:b/>
        </w:rPr>
        <w:t xml:space="preserve">Задачи: </w:t>
      </w:r>
      <w:r w:rsidRPr="00A70CDC">
        <w:t>Сопровождениепрофессионального роста педагогов. Обобщение и представление педагогического опыта.</w:t>
      </w:r>
    </w:p>
    <w:p w14:paraId="7C3D172F" w14:textId="77777777" w:rsidR="00773BCD" w:rsidRPr="00A70CDC" w:rsidRDefault="00773BCD" w:rsidP="00773BCD"/>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7"/>
        <w:gridCol w:w="668"/>
        <w:gridCol w:w="142"/>
        <w:gridCol w:w="2410"/>
        <w:gridCol w:w="2268"/>
        <w:gridCol w:w="1559"/>
        <w:gridCol w:w="1843"/>
      </w:tblGrid>
      <w:tr w:rsidR="00773BCD" w:rsidRPr="00A70CDC" w14:paraId="3DA3BAE3" w14:textId="77777777" w:rsidTr="00A70CDC">
        <w:tc>
          <w:tcPr>
            <w:tcW w:w="1985" w:type="dxa"/>
            <w:gridSpan w:val="2"/>
            <w:vAlign w:val="center"/>
          </w:tcPr>
          <w:p w14:paraId="4EAF5438" w14:textId="77777777" w:rsidR="00773BCD" w:rsidRPr="00A70CDC" w:rsidRDefault="00773BCD" w:rsidP="00A3264C">
            <w:pPr>
              <w:jc w:val="center"/>
            </w:pPr>
            <w:r w:rsidRPr="00A70CDC">
              <w:t>Тематика</w:t>
            </w:r>
          </w:p>
          <w:p w14:paraId="373EC2C8" w14:textId="77777777" w:rsidR="00773BCD" w:rsidRPr="00A70CDC" w:rsidRDefault="00773BCD" w:rsidP="00A3264C">
            <w:pPr>
              <w:jc w:val="center"/>
            </w:pPr>
            <w:r w:rsidRPr="00A70CDC">
              <w:t>мероприятия</w:t>
            </w:r>
          </w:p>
        </w:tc>
        <w:tc>
          <w:tcPr>
            <w:tcW w:w="2552" w:type="dxa"/>
            <w:gridSpan w:val="2"/>
            <w:vAlign w:val="center"/>
          </w:tcPr>
          <w:p w14:paraId="7DC355B5" w14:textId="77777777" w:rsidR="00773BCD" w:rsidRPr="00A70CDC" w:rsidRDefault="00773BCD" w:rsidP="00A3264C">
            <w:pPr>
              <w:jc w:val="center"/>
            </w:pPr>
            <w:r w:rsidRPr="00A70CDC">
              <w:t>Содержание</w:t>
            </w:r>
          </w:p>
          <w:p w14:paraId="49BC05E7" w14:textId="77777777" w:rsidR="00773BCD" w:rsidRPr="00A70CDC" w:rsidRDefault="00773BCD" w:rsidP="00A3264C">
            <w:pPr>
              <w:jc w:val="center"/>
            </w:pPr>
            <w:r w:rsidRPr="00A70CDC">
              <w:t>деятельности</w:t>
            </w:r>
          </w:p>
        </w:tc>
        <w:tc>
          <w:tcPr>
            <w:tcW w:w="2268" w:type="dxa"/>
            <w:vAlign w:val="center"/>
          </w:tcPr>
          <w:p w14:paraId="4D3B4037" w14:textId="77777777" w:rsidR="00773BCD" w:rsidRPr="00A70CDC" w:rsidRDefault="00773BCD" w:rsidP="00A3264C">
            <w:pPr>
              <w:jc w:val="center"/>
            </w:pPr>
            <w:r w:rsidRPr="00A70CDC">
              <w:t>Планируемый</w:t>
            </w:r>
          </w:p>
          <w:p w14:paraId="751B5AE3" w14:textId="77777777" w:rsidR="00773BCD" w:rsidRPr="00A70CDC" w:rsidRDefault="00773BCD" w:rsidP="00A3264C">
            <w:pPr>
              <w:jc w:val="center"/>
            </w:pPr>
            <w:r w:rsidRPr="00A70CDC">
              <w:t>результат</w:t>
            </w:r>
          </w:p>
        </w:tc>
        <w:tc>
          <w:tcPr>
            <w:tcW w:w="1559" w:type="dxa"/>
            <w:vAlign w:val="center"/>
          </w:tcPr>
          <w:p w14:paraId="357ABFA9" w14:textId="77777777" w:rsidR="00773BCD" w:rsidRPr="00A70CDC" w:rsidRDefault="00773BCD" w:rsidP="00A3264C">
            <w:pPr>
              <w:jc w:val="center"/>
            </w:pPr>
            <w:r w:rsidRPr="00A70CDC">
              <w:t>Сроки проведения</w:t>
            </w:r>
          </w:p>
        </w:tc>
        <w:tc>
          <w:tcPr>
            <w:tcW w:w="1843" w:type="dxa"/>
            <w:vAlign w:val="center"/>
          </w:tcPr>
          <w:p w14:paraId="41178059" w14:textId="77777777" w:rsidR="00773BCD" w:rsidRPr="00A70CDC" w:rsidRDefault="00773BCD" w:rsidP="00A3264C">
            <w:pPr>
              <w:jc w:val="center"/>
            </w:pPr>
            <w:r w:rsidRPr="00A70CDC">
              <w:t>Ответственный</w:t>
            </w:r>
          </w:p>
        </w:tc>
      </w:tr>
      <w:tr w:rsidR="00773BCD" w:rsidRPr="00A70CDC" w14:paraId="7A9381C8" w14:textId="77777777" w:rsidTr="00A70CDC">
        <w:tc>
          <w:tcPr>
            <w:tcW w:w="10207" w:type="dxa"/>
            <w:gridSpan w:val="7"/>
          </w:tcPr>
          <w:p w14:paraId="4D45672A" w14:textId="77777777" w:rsidR="00773BCD" w:rsidRPr="00A70CDC" w:rsidRDefault="00976287" w:rsidP="00A3264C">
            <w:pPr>
              <w:jc w:val="center"/>
              <w:rPr>
                <w:b/>
              </w:rPr>
            </w:pPr>
            <w:r w:rsidRPr="00A70CDC">
              <w:rPr>
                <w:b/>
              </w:rPr>
              <w:t xml:space="preserve">   </w:t>
            </w:r>
            <w:r w:rsidR="00773BCD" w:rsidRPr="00A70CDC">
              <w:rPr>
                <w:b/>
              </w:rPr>
              <w:t>Методическое сопровождение профессиональной деятельности вновь принятых учителей.</w:t>
            </w:r>
          </w:p>
        </w:tc>
      </w:tr>
      <w:tr w:rsidR="00773BCD" w:rsidRPr="00A70CDC" w14:paraId="35003EE3" w14:textId="77777777" w:rsidTr="00A70CDC">
        <w:tc>
          <w:tcPr>
            <w:tcW w:w="2127" w:type="dxa"/>
            <w:gridSpan w:val="3"/>
            <w:vMerge w:val="restart"/>
            <w:vAlign w:val="center"/>
          </w:tcPr>
          <w:p w14:paraId="07E6D975" w14:textId="77777777" w:rsidR="00773BCD" w:rsidRPr="00A70CDC" w:rsidRDefault="00773BCD" w:rsidP="00A3264C">
            <w:pPr>
              <w:jc w:val="center"/>
            </w:pPr>
            <w:r w:rsidRPr="00A70CDC">
              <w:t>Собеседования</w:t>
            </w:r>
          </w:p>
        </w:tc>
        <w:tc>
          <w:tcPr>
            <w:tcW w:w="2410" w:type="dxa"/>
            <w:vAlign w:val="center"/>
          </w:tcPr>
          <w:p w14:paraId="3E312476" w14:textId="77777777" w:rsidR="00773BCD" w:rsidRPr="00A70CDC" w:rsidRDefault="00773BCD" w:rsidP="00976287">
            <w:pPr>
              <w:jc w:val="both"/>
            </w:pPr>
            <w:r w:rsidRPr="00A70CDC">
              <w:t>Планирование   работы  на 20</w:t>
            </w:r>
            <w:r w:rsidR="00DD3A10" w:rsidRPr="00A70CDC">
              <w:t>2</w:t>
            </w:r>
            <w:r w:rsidR="00976287" w:rsidRPr="00A70CDC">
              <w:t>3</w:t>
            </w:r>
            <w:r w:rsidRPr="00A70CDC">
              <w:t>-202</w:t>
            </w:r>
            <w:r w:rsidR="00976287" w:rsidRPr="00A70CDC">
              <w:t>4</w:t>
            </w:r>
            <w:r w:rsidRPr="00A70CDC">
              <w:t xml:space="preserve"> учебный год</w:t>
            </w:r>
          </w:p>
        </w:tc>
        <w:tc>
          <w:tcPr>
            <w:tcW w:w="2268" w:type="dxa"/>
            <w:vAlign w:val="center"/>
          </w:tcPr>
          <w:p w14:paraId="7E509D3A" w14:textId="77777777" w:rsidR="00773BCD" w:rsidRPr="00A70CDC" w:rsidRDefault="00773BCD" w:rsidP="00A3264C">
            <w:pPr>
              <w:jc w:val="both"/>
            </w:pPr>
            <w:r w:rsidRPr="00A70CDC">
              <w:t>Определение содержания  деятельности.</w:t>
            </w:r>
          </w:p>
        </w:tc>
        <w:tc>
          <w:tcPr>
            <w:tcW w:w="1559" w:type="dxa"/>
            <w:vAlign w:val="center"/>
          </w:tcPr>
          <w:p w14:paraId="75ACBC84" w14:textId="77777777" w:rsidR="00773BCD" w:rsidRPr="00A70CDC" w:rsidRDefault="00773BCD" w:rsidP="00A3264C">
            <w:pPr>
              <w:jc w:val="center"/>
            </w:pPr>
            <w:r w:rsidRPr="00A70CDC">
              <w:t>сентябрь</w:t>
            </w:r>
          </w:p>
        </w:tc>
        <w:tc>
          <w:tcPr>
            <w:tcW w:w="1843" w:type="dxa"/>
            <w:vAlign w:val="center"/>
          </w:tcPr>
          <w:p w14:paraId="7EC91D4B" w14:textId="77777777" w:rsidR="00773BCD" w:rsidRPr="00A70CDC" w:rsidRDefault="00773BCD" w:rsidP="00A3264C">
            <w:pPr>
              <w:jc w:val="center"/>
            </w:pPr>
            <w:r w:rsidRPr="00A70CDC">
              <w:t>Замдиректора по УВР</w:t>
            </w:r>
          </w:p>
          <w:p w14:paraId="0475C481" w14:textId="77777777" w:rsidR="00773BCD" w:rsidRPr="00A70CDC" w:rsidRDefault="00773BCD" w:rsidP="00A3264C"/>
        </w:tc>
      </w:tr>
      <w:tr w:rsidR="00773BCD" w:rsidRPr="00A70CDC" w14:paraId="5EC19155" w14:textId="77777777" w:rsidTr="00A70CDC">
        <w:tc>
          <w:tcPr>
            <w:tcW w:w="2127" w:type="dxa"/>
            <w:gridSpan w:val="3"/>
            <w:vMerge/>
            <w:vAlign w:val="center"/>
          </w:tcPr>
          <w:p w14:paraId="657962E1" w14:textId="77777777" w:rsidR="00773BCD" w:rsidRPr="00A70CDC" w:rsidRDefault="00773BCD" w:rsidP="00A3264C">
            <w:pPr>
              <w:jc w:val="center"/>
            </w:pPr>
          </w:p>
        </w:tc>
        <w:tc>
          <w:tcPr>
            <w:tcW w:w="2410" w:type="dxa"/>
            <w:vAlign w:val="center"/>
          </w:tcPr>
          <w:p w14:paraId="7CD33876" w14:textId="77777777" w:rsidR="00773BCD" w:rsidRPr="00A70CDC" w:rsidRDefault="00773BCD" w:rsidP="00A3264C">
            <w:pPr>
              <w:jc w:val="both"/>
            </w:pPr>
            <w:r w:rsidRPr="00A70CDC">
              <w:t>Анализ результатов посещения уроков</w:t>
            </w:r>
          </w:p>
        </w:tc>
        <w:tc>
          <w:tcPr>
            <w:tcW w:w="2268" w:type="dxa"/>
            <w:vAlign w:val="center"/>
          </w:tcPr>
          <w:p w14:paraId="4E2A0831" w14:textId="77777777" w:rsidR="00773BCD" w:rsidRPr="00A70CDC" w:rsidRDefault="00773BCD" w:rsidP="00A3264C">
            <w:pPr>
              <w:jc w:val="both"/>
            </w:pPr>
            <w:r w:rsidRPr="00A70CDC">
              <w:t>Оказание методической помощи в организации урока.</w:t>
            </w:r>
          </w:p>
        </w:tc>
        <w:tc>
          <w:tcPr>
            <w:tcW w:w="1559" w:type="dxa"/>
            <w:vAlign w:val="center"/>
          </w:tcPr>
          <w:p w14:paraId="3D892D6C" w14:textId="77777777" w:rsidR="00773BCD" w:rsidRPr="00A70CDC" w:rsidRDefault="00773BCD" w:rsidP="00A3264C">
            <w:pPr>
              <w:jc w:val="center"/>
            </w:pPr>
            <w:r w:rsidRPr="00A70CDC">
              <w:t>В течение года</w:t>
            </w:r>
          </w:p>
        </w:tc>
        <w:tc>
          <w:tcPr>
            <w:tcW w:w="1843" w:type="dxa"/>
            <w:vAlign w:val="center"/>
          </w:tcPr>
          <w:p w14:paraId="52A0581B" w14:textId="77777777" w:rsidR="00773BCD" w:rsidRPr="00A70CDC" w:rsidRDefault="00773BCD" w:rsidP="00A3264C">
            <w:pPr>
              <w:jc w:val="center"/>
            </w:pPr>
            <w:r w:rsidRPr="00A70CDC">
              <w:t>Замдиректора по УВР, директор, зам. директора по ВР.</w:t>
            </w:r>
          </w:p>
          <w:p w14:paraId="6C60F5C6" w14:textId="77777777" w:rsidR="00773BCD" w:rsidRPr="00A70CDC" w:rsidRDefault="00773BCD" w:rsidP="00A3264C">
            <w:pPr>
              <w:jc w:val="center"/>
            </w:pPr>
          </w:p>
        </w:tc>
      </w:tr>
      <w:tr w:rsidR="00773BCD" w:rsidRPr="00A70CDC" w14:paraId="75002E43" w14:textId="77777777" w:rsidTr="00A70CDC">
        <w:tc>
          <w:tcPr>
            <w:tcW w:w="2127" w:type="dxa"/>
            <w:gridSpan w:val="3"/>
            <w:vMerge w:val="restart"/>
            <w:vAlign w:val="center"/>
          </w:tcPr>
          <w:p w14:paraId="42F15301" w14:textId="77777777" w:rsidR="00773BCD" w:rsidRPr="00A70CDC" w:rsidRDefault="00773BCD" w:rsidP="00A3264C">
            <w:r w:rsidRPr="00A70CDC">
              <w:t>Консультации</w:t>
            </w:r>
          </w:p>
        </w:tc>
        <w:tc>
          <w:tcPr>
            <w:tcW w:w="2410" w:type="dxa"/>
          </w:tcPr>
          <w:p w14:paraId="3F0A2122" w14:textId="77777777" w:rsidR="00773BCD" w:rsidRPr="00A70CDC" w:rsidRDefault="00773BCD" w:rsidP="00A3264C">
            <w:pPr>
              <w:jc w:val="both"/>
            </w:pPr>
            <w:r w:rsidRPr="00A70CDC">
              <w:t xml:space="preserve">Работа учителя со  школьной документацией. </w:t>
            </w:r>
          </w:p>
        </w:tc>
        <w:tc>
          <w:tcPr>
            <w:tcW w:w="2268" w:type="dxa"/>
            <w:vMerge w:val="restart"/>
            <w:vAlign w:val="center"/>
          </w:tcPr>
          <w:p w14:paraId="02A5F20B" w14:textId="77777777" w:rsidR="00773BCD" w:rsidRPr="00A70CDC" w:rsidRDefault="00773BCD" w:rsidP="00A3264C">
            <w:pPr>
              <w:jc w:val="both"/>
            </w:pPr>
            <w:r w:rsidRPr="00A70CDC">
              <w:t>Оказание методической помощи в исполнении функциональных обязанностей.</w:t>
            </w:r>
          </w:p>
        </w:tc>
        <w:tc>
          <w:tcPr>
            <w:tcW w:w="1559" w:type="dxa"/>
            <w:vAlign w:val="center"/>
          </w:tcPr>
          <w:p w14:paraId="3343378F" w14:textId="77777777" w:rsidR="00773BCD" w:rsidRPr="00A70CDC" w:rsidRDefault="00773BCD" w:rsidP="00A3264C">
            <w:pPr>
              <w:jc w:val="center"/>
            </w:pPr>
            <w:r w:rsidRPr="00A70CDC">
              <w:t>сентябрь</w:t>
            </w:r>
          </w:p>
        </w:tc>
        <w:tc>
          <w:tcPr>
            <w:tcW w:w="1843" w:type="dxa"/>
            <w:vAlign w:val="center"/>
          </w:tcPr>
          <w:p w14:paraId="34B73F32" w14:textId="77777777" w:rsidR="00773BCD" w:rsidRPr="00A70CDC" w:rsidRDefault="00773BCD" w:rsidP="00A3264C">
            <w:r w:rsidRPr="00A70CDC">
              <w:t xml:space="preserve">Замдиректора по УВР </w:t>
            </w:r>
          </w:p>
        </w:tc>
      </w:tr>
      <w:tr w:rsidR="00773BCD" w:rsidRPr="00A70CDC" w14:paraId="56417E8F" w14:textId="77777777" w:rsidTr="00A70CDC">
        <w:tc>
          <w:tcPr>
            <w:tcW w:w="2127" w:type="dxa"/>
            <w:gridSpan w:val="3"/>
            <w:vMerge/>
            <w:vAlign w:val="center"/>
          </w:tcPr>
          <w:p w14:paraId="22FBBD06" w14:textId="77777777" w:rsidR="00773BCD" w:rsidRPr="00A70CDC" w:rsidRDefault="00773BCD" w:rsidP="00A3264C"/>
        </w:tc>
        <w:tc>
          <w:tcPr>
            <w:tcW w:w="2410" w:type="dxa"/>
          </w:tcPr>
          <w:p w14:paraId="2E8F4C3F" w14:textId="77777777" w:rsidR="00773BCD" w:rsidRPr="00A70CDC" w:rsidRDefault="00773BCD" w:rsidP="00A3264C">
            <w:pPr>
              <w:jc w:val="both"/>
            </w:pPr>
            <w:r w:rsidRPr="00A70CDC">
              <w:t>Подготовка и проведение промежуточной аттестации по предмету.</w:t>
            </w:r>
          </w:p>
        </w:tc>
        <w:tc>
          <w:tcPr>
            <w:tcW w:w="2268" w:type="dxa"/>
            <w:vMerge/>
          </w:tcPr>
          <w:p w14:paraId="4A6CE826" w14:textId="77777777" w:rsidR="00773BCD" w:rsidRPr="00A70CDC" w:rsidRDefault="00773BCD" w:rsidP="00A3264C">
            <w:pPr>
              <w:jc w:val="both"/>
            </w:pPr>
          </w:p>
        </w:tc>
        <w:tc>
          <w:tcPr>
            <w:tcW w:w="1559" w:type="dxa"/>
            <w:vAlign w:val="center"/>
          </w:tcPr>
          <w:p w14:paraId="4F12DCC9" w14:textId="77777777" w:rsidR="00773BCD" w:rsidRPr="00A70CDC" w:rsidRDefault="00773BCD" w:rsidP="00A3264C">
            <w:pPr>
              <w:jc w:val="center"/>
            </w:pPr>
            <w:r w:rsidRPr="00A70CDC">
              <w:t xml:space="preserve">декабрь, </w:t>
            </w:r>
          </w:p>
          <w:p w14:paraId="21ACE2D6" w14:textId="77777777" w:rsidR="00773BCD" w:rsidRPr="00A70CDC" w:rsidRDefault="00773BCD" w:rsidP="00A3264C">
            <w:pPr>
              <w:jc w:val="center"/>
            </w:pPr>
            <w:r w:rsidRPr="00A70CDC">
              <w:t>апрель</w:t>
            </w:r>
          </w:p>
        </w:tc>
        <w:tc>
          <w:tcPr>
            <w:tcW w:w="1843" w:type="dxa"/>
            <w:vAlign w:val="center"/>
          </w:tcPr>
          <w:p w14:paraId="00870117" w14:textId="77777777" w:rsidR="00773BCD" w:rsidRPr="00A70CDC" w:rsidRDefault="00773BCD" w:rsidP="00A3264C">
            <w:r w:rsidRPr="00A70CDC">
              <w:t xml:space="preserve">Замдиректора по УВР </w:t>
            </w:r>
          </w:p>
        </w:tc>
      </w:tr>
      <w:tr w:rsidR="00773BCD" w:rsidRPr="00A70CDC" w14:paraId="3BDC6DD8" w14:textId="77777777" w:rsidTr="00A70CDC">
        <w:tc>
          <w:tcPr>
            <w:tcW w:w="2127" w:type="dxa"/>
            <w:gridSpan w:val="3"/>
            <w:vMerge/>
            <w:vAlign w:val="center"/>
          </w:tcPr>
          <w:p w14:paraId="29A11E6D" w14:textId="77777777" w:rsidR="00773BCD" w:rsidRPr="00A70CDC" w:rsidRDefault="00773BCD" w:rsidP="00A3264C"/>
        </w:tc>
        <w:tc>
          <w:tcPr>
            <w:tcW w:w="2410" w:type="dxa"/>
          </w:tcPr>
          <w:p w14:paraId="2518FECF" w14:textId="77777777" w:rsidR="00A70CDC" w:rsidRDefault="00773BCD" w:rsidP="00A3264C">
            <w:pPr>
              <w:jc w:val="both"/>
            </w:pPr>
            <w:r w:rsidRPr="00A70CDC">
              <w:t xml:space="preserve">Анализ результатов </w:t>
            </w:r>
          </w:p>
          <w:p w14:paraId="4AF4226A" w14:textId="77777777" w:rsidR="00A70CDC" w:rsidRDefault="00A70CDC" w:rsidP="00A3264C">
            <w:pPr>
              <w:jc w:val="both"/>
            </w:pPr>
          </w:p>
          <w:p w14:paraId="12D926D6" w14:textId="77777777" w:rsidR="00A70CDC" w:rsidRDefault="00A70CDC" w:rsidP="00A3264C">
            <w:pPr>
              <w:jc w:val="both"/>
            </w:pPr>
          </w:p>
          <w:p w14:paraId="2FB3898E" w14:textId="77777777" w:rsidR="00A70CDC" w:rsidRDefault="00A70CDC" w:rsidP="00A3264C">
            <w:pPr>
              <w:jc w:val="both"/>
            </w:pPr>
          </w:p>
          <w:p w14:paraId="15B0CDB4" w14:textId="77777777" w:rsidR="00773BCD" w:rsidRPr="00A70CDC" w:rsidRDefault="00773BCD" w:rsidP="00A3264C">
            <w:pPr>
              <w:jc w:val="both"/>
            </w:pPr>
            <w:r w:rsidRPr="00A70CDC">
              <w:t>профессиональной деятельности</w:t>
            </w:r>
          </w:p>
        </w:tc>
        <w:tc>
          <w:tcPr>
            <w:tcW w:w="2268" w:type="dxa"/>
            <w:vMerge/>
          </w:tcPr>
          <w:p w14:paraId="3AD01FF3" w14:textId="77777777" w:rsidR="00773BCD" w:rsidRPr="00A70CDC" w:rsidRDefault="00773BCD" w:rsidP="00A3264C">
            <w:pPr>
              <w:jc w:val="both"/>
            </w:pPr>
          </w:p>
        </w:tc>
        <w:tc>
          <w:tcPr>
            <w:tcW w:w="1559" w:type="dxa"/>
            <w:vAlign w:val="center"/>
          </w:tcPr>
          <w:p w14:paraId="5D667189" w14:textId="77777777" w:rsidR="00773BCD" w:rsidRPr="00A70CDC" w:rsidRDefault="00773BCD" w:rsidP="00A3264C">
            <w:pPr>
              <w:jc w:val="center"/>
            </w:pPr>
            <w:r w:rsidRPr="00A70CDC">
              <w:t>октябрь, май</w:t>
            </w:r>
          </w:p>
        </w:tc>
        <w:tc>
          <w:tcPr>
            <w:tcW w:w="1843" w:type="dxa"/>
            <w:vAlign w:val="center"/>
          </w:tcPr>
          <w:p w14:paraId="3E1E80D1" w14:textId="77777777" w:rsidR="00A70CDC" w:rsidRDefault="00773BCD" w:rsidP="00A3264C">
            <w:r w:rsidRPr="00A70CDC">
              <w:t xml:space="preserve">Замдиректора </w:t>
            </w:r>
          </w:p>
          <w:p w14:paraId="3340A8EB" w14:textId="77777777" w:rsidR="00A70CDC" w:rsidRDefault="00A70CDC" w:rsidP="00A3264C"/>
          <w:p w14:paraId="529D14CA" w14:textId="77777777" w:rsidR="00A70CDC" w:rsidRDefault="00A70CDC" w:rsidP="00A3264C"/>
          <w:p w14:paraId="6F3365EB" w14:textId="77777777" w:rsidR="00A70CDC" w:rsidRDefault="00A70CDC" w:rsidP="00A3264C"/>
          <w:p w14:paraId="21D9CEBA" w14:textId="77777777" w:rsidR="00773BCD" w:rsidRPr="00A70CDC" w:rsidRDefault="00773BCD" w:rsidP="00A3264C">
            <w:r w:rsidRPr="00A70CDC">
              <w:t xml:space="preserve">по УВР </w:t>
            </w:r>
          </w:p>
        </w:tc>
      </w:tr>
      <w:tr w:rsidR="00773BCD" w:rsidRPr="00A70CDC" w14:paraId="021F144F" w14:textId="77777777" w:rsidTr="00A70CDC">
        <w:tc>
          <w:tcPr>
            <w:tcW w:w="2127" w:type="dxa"/>
            <w:gridSpan w:val="3"/>
            <w:vMerge w:val="restart"/>
            <w:vAlign w:val="center"/>
          </w:tcPr>
          <w:p w14:paraId="126EBAC2" w14:textId="77777777" w:rsidR="00773BCD" w:rsidRPr="00A70CDC" w:rsidRDefault="00773BCD" w:rsidP="00A3264C">
            <w:r w:rsidRPr="00A70CDC">
              <w:t xml:space="preserve"> Собеседование </w:t>
            </w:r>
          </w:p>
        </w:tc>
        <w:tc>
          <w:tcPr>
            <w:tcW w:w="2410" w:type="dxa"/>
          </w:tcPr>
          <w:p w14:paraId="3CFF5C4C" w14:textId="77777777" w:rsidR="00773BCD" w:rsidRPr="00A70CDC" w:rsidRDefault="00773BCD" w:rsidP="00A3264C">
            <w:pPr>
              <w:jc w:val="both"/>
            </w:pPr>
            <w:r w:rsidRPr="00A70CDC">
              <w:t>Изучение основных нормативных документов, регламентирующих образовательную деятельность.</w:t>
            </w:r>
          </w:p>
        </w:tc>
        <w:tc>
          <w:tcPr>
            <w:tcW w:w="2268" w:type="dxa"/>
          </w:tcPr>
          <w:p w14:paraId="2B84B5D0" w14:textId="77777777" w:rsidR="00773BCD" w:rsidRPr="00A70CDC" w:rsidRDefault="00773BCD" w:rsidP="00A3264C">
            <w:pPr>
              <w:jc w:val="both"/>
            </w:pPr>
            <w:r w:rsidRPr="00A70CDC">
              <w:t>Информирование учителей  о нормативных актах, на которых основывается профессиональная деятельность  учителя.</w:t>
            </w:r>
          </w:p>
        </w:tc>
        <w:tc>
          <w:tcPr>
            <w:tcW w:w="1559" w:type="dxa"/>
            <w:vAlign w:val="center"/>
          </w:tcPr>
          <w:p w14:paraId="1D3FBD1D" w14:textId="77777777" w:rsidR="00773BCD" w:rsidRPr="00A70CDC" w:rsidRDefault="00773BCD" w:rsidP="00A3264C">
            <w:pPr>
              <w:jc w:val="center"/>
            </w:pPr>
            <w:r w:rsidRPr="00A70CDC">
              <w:t>октябрь</w:t>
            </w:r>
          </w:p>
        </w:tc>
        <w:tc>
          <w:tcPr>
            <w:tcW w:w="1843" w:type="dxa"/>
            <w:vAlign w:val="center"/>
          </w:tcPr>
          <w:p w14:paraId="3146BF21" w14:textId="77777777" w:rsidR="00773BCD" w:rsidRPr="00A70CDC" w:rsidRDefault="00773BCD" w:rsidP="00A3264C">
            <w:r w:rsidRPr="00A70CDC">
              <w:t>Зам</w:t>
            </w:r>
            <w:r w:rsidR="00D827B1" w:rsidRPr="00A70CDC">
              <w:t>.</w:t>
            </w:r>
            <w:r w:rsidRPr="00A70CDC">
              <w:t xml:space="preserve"> директора по УВР </w:t>
            </w:r>
          </w:p>
        </w:tc>
      </w:tr>
      <w:tr w:rsidR="00773BCD" w:rsidRPr="00A70CDC" w14:paraId="5CD3D205" w14:textId="77777777" w:rsidTr="00A70CDC">
        <w:tc>
          <w:tcPr>
            <w:tcW w:w="2127" w:type="dxa"/>
            <w:gridSpan w:val="3"/>
            <w:vMerge/>
            <w:vAlign w:val="center"/>
          </w:tcPr>
          <w:p w14:paraId="7D5ABA77" w14:textId="77777777" w:rsidR="00773BCD" w:rsidRPr="00A70CDC" w:rsidRDefault="00773BCD" w:rsidP="00A3264C"/>
        </w:tc>
        <w:tc>
          <w:tcPr>
            <w:tcW w:w="2410" w:type="dxa"/>
          </w:tcPr>
          <w:p w14:paraId="1CB06809" w14:textId="77777777" w:rsidR="0065623C" w:rsidRDefault="00773BCD" w:rsidP="00A3264C">
            <w:pPr>
              <w:jc w:val="both"/>
            </w:pPr>
            <w:r w:rsidRPr="00A70CDC">
              <w:t xml:space="preserve">Изучение методических подходов  к оценке результатов учебной </w:t>
            </w:r>
          </w:p>
          <w:p w14:paraId="3693F4F7" w14:textId="77777777" w:rsidR="0065623C" w:rsidRDefault="0065623C" w:rsidP="00A3264C">
            <w:pPr>
              <w:jc w:val="both"/>
            </w:pPr>
          </w:p>
          <w:p w14:paraId="65297D72" w14:textId="77777777" w:rsidR="0065623C" w:rsidRDefault="0065623C" w:rsidP="00A3264C">
            <w:pPr>
              <w:jc w:val="both"/>
            </w:pPr>
          </w:p>
          <w:p w14:paraId="03BE76D4" w14:textId="77777777" w:rsidR="0065623C" w:rsidRDefault="0065623C" w:rsidP="00A3264C">
            <w:pPr>
              <w:jc w:val="both"/>
            </w:pPr>
          </w:p>
          <w:p w14:paraId="3CE15285" w14:textId="77777777" w:rsidR="0065623C" w:rsidRDefault="0065623C" w:rsidP="00A3264C">
            <w:pPr>
              <w:jc w:val="both"/>
            </w:pPr>
          </w:p>
          <w:p w14:paraId="2B27984D" w14:textId="77777777" w:rsidR="00773BCD" w:rsidRPr="00A70CDC" w:rsidRDefault="00773BCD" w:rsidP="00A3264C">
            <w:pPr>
              <w:jc w:val="both"/>
            </w:pPr>
            <w:r w:rsidRPr="00A70CDC">
              <w:t>деятельности школьников</w:t>
            </w:r>
          </w:p>
        </w:tc>
        <w:tc>
          <w:tcPr>
            <w:tcW w:w="2268" w:type="dxa"/>
          </w:tcPr>
          <w:p w14:paraId="290A8F9A" w14:textId="77777777" w:rsidR="0065623C" w:rsidRDefault="00773BCD" w:rsidP="00A3264C">
            <w:pPr>
              <w:jc w:val="both"/>
            </w:pPr>
            <w:r w:rsidRPr="00A70CDC">
              <w:lastRenderedPageBreak/>
              <w:t xml:space="preserve">Информирование специалиста  о требованиях, предъявляемых к </w:t>
            </w:r>
          </w:p>
          <w:p w14:paraId="1533C151" w14:textId="77777777" w:rsidR="0065623C" w:rsidRDefault="0065623C" w:rsidP="00A3264C">
            <w:pPr>
              <w:jc w:val="both"/>
            </w:pPr>
          </w:p>
          <w:p w14:paraId="7D8C0701" w14:textId="77777777" w:rsidR="0065623C" w:rsidRDefault="0065623C" w:rsidP="00A3264C">
            <w:pPr>
              <w:jc w:val="both"/>
            </w:pPr>
          </w:p>
          <w:p w14:paraId="7FF5B59C" w14:textId="77777777" w:rsidR="0065623C" w:rsidRDefault="0065623C" w:rsidP="00A3264C">
            <w:pPr>
              <w:jc w:val="both"/>
            </w:pPr>
          </w:p>
          <w:p w14:paraId="10451271" w14:textId="77777777" w:rsidR="0065623C" w:rsidRDefault="0065623C" w:rsidP="00A3264C">
            <w:pPr>
              <w:jc w:val="both"/>
            </w:pPr>
          </w:p>
          <w:p w14:paraId="44E13AC3" w14:textId="77777777" w:rsidR="0065623C" w:rsidRDefault="00773BCD" w:rsidP="00A3264C">
            <w:pPr>
              <w:jc w:val="both"/>
            </w:pPr>
            <w:r w:rsidRPr="00A70CDC">
              <w:t xml:space="preserve">оценке результатов </w:t>
            </w:r>
          </w:p>
          <w:p w14:paraId="0F983025" w14:textId="77777777" w:rsidR="00773BCD" w:rsidRPr="00A70CDC" w:rsidRDefault="00773BCD" w:rsidP="00A3264C">
            <w:pPr>
              <w:jc w:val="both"/>
            </w:pPr>
            <w:r w:rsidRPr="00A70CDC">
              <w:t>учебной деятельности школьников и способах  их анализа.</w:t>
            </w:r>
          </w:p>
        </w:tc>
        <w:tc>
          <w:tcPr>
            <w:tcW w:w="1559" w:type="dxa"/>
            <w:vAlign w:val="center"/>
          </w:tcPr>
          <w:p w14:paraId="5C7BC518" w14:textId="77777777" w:rsidR="00773BCD" w:rsidRPr="00A70CDC" w:rsidRDefault="00773BCD" w:rsidP="00A3264C">
            <w:pPr>
              <w:jc w:val="center"/>
            </w:pPr>
            <w:r w:rsidRPr="00A70CDC">
              <w:lastRenderedPageBreak/>
              <w:t>ноябрь</w:t>
            </w:r>
          </w:p>
        </w:tc>
        <w:tc>
          <w:tcPr>
            <w:tcW w:w="1843" w:type="dxa"/>
            <w:vAlign w:val="center"/>
          </w:tcPr>
          <w:p w14:paraId="134518C4" w14:textId="77777777" w:rsidR="00773BCD" w:rsidRPr="00A70CDC" w:rsidRDefault="00773BCD" w:rsidP="00A3264C">
            <w:r w:rsidRPr="00A70CDC">
              <w:t>Зам</w:t>
            </w:r>
            <w:r w:rsidR="00D827B1" w:rsidRPr="00A70CDC">
              <w:t xml:space="preserve">. </w:t>
            </w:r>
            <w:r w:rsidRPr="00A70CDC">
              <w:t xml:space="preserve">директора по УВР </w:t>
            </w:r>
          </w:p>
        </w:tc>
      </w:tr>
      <w:tr w:rsidR="00773BCD" w:rsidRPr="00A70CDC" w14:paraId="5E50E3E9" w14:textId="77777777" w:rsidTr="00A70CDC">
        <w:tc>
          <w:tcPr>
            <w:tcW w:w="2127" w:type="dxa"/>
            <w:gridSpan w:val="3"/>
            <w:vAlign w:val="center"/>
          </w:tcPr>
          <w:p w14:paraId="452CFA35" w14:textId="77777777" w:rsidR="00773BCD" w:rsidRPr="00A70CDC" w:rsidRDefault="00976287" w:rsidP="00A3264C">
            <w:r w:rsidRPr="00A70CDC">
              <w:t xml:space="preserve"> </w:t>
            </w:r>
            <w:r w:rsidR="00773BCD" w:rsidRPr="00A70CDC">
              <w:t>сультации</w:t>
            </w:r>
          </w:p>
        </w:tc>
        <w:tc>
          <w:tcPr>
            <w:tcW w:w="2410" w:type="dxa"/>
          </w:tcPr>
          <w:p w14:paraId="6987AEC6" w14:textId="77777777" w:rsidR="00FA19EE" w:rsidRPr="00A70CDC" w:rsidRDefault="00773BCD" w:rsidP="00A3264C">
            <w:pPr>
              <w:jc w:val="both"/>
            </w:pPr>
            <w:r w:rsidRPr="00A70CDC">
              <w:t xml:space="preserve">Изучение способов  </w:t>
            </w:r>
          </w:p>
          <w:p w14:paraId="1548D4DF" w14:textId="77777777" w:rsidR="00773BCD" w:rsidRPr="00A70CDC" w:rsidRDefault="00773BCD" w:rsidP="00A3264C">
            <w:pPr>
              <w:jc w:val="both"/>
            </w:pPr>
            <w:r w:rsidRPr="00A70CDC">
              <w:t>проектирования и проведения   урока.</w:t>
            </w:r>
          </w:p>
        </w:tc>
        <w:tc>
          <w:tcPr>
            <w:tcW w:w="2268" w:type="dxa"/>
          </w:tcPr>
          <w:p w14:paraId="261B3AEA" w14:textId="77777777" w:rsidR="00773BCD" w:rsidRPr="00A70CDC" w:rsidRDefault="00773BCD" w:rsidP="00A3264C">
            <w:pPr>
              <w:jc w:val="both"/>
            </w:pPr>
            <w:r w:rsidRPr="00A70CDC">
              <w:t>Информирование учителей о понятии компетентностного подхода в учебно-воспитательном процессе.</w:t>
            </w:r>
          </w:p>
          <w:p w14:paraId="7DAFFCEB" w14:textId="77777777" w:rsidR="00773BCD" w:rsidRPr="00A70CDC" w:rsidRDefault="00773BCD" w:rsidP="00A3264C">
            <w:pPr>
              <w:jc w:val="both"/>
            </w:pPr>
          </w:p>
        </w:tc>
        <w:tc>
          <w:tcPr>
            <w:tcW w:w="1559" w:type="dxa"/>
            <w:vAlign w:val="center"/>
          </w:tcPr>
          <w:p w14:paraId="6386C25F" w14:textId="77777777" w:rsidR="00773BCD" w:rsidRPr="00A70CDC" w:rsidRDefault="00773BCD" w:rsidP="00A3264C">
            <w:pPr>
              <w:jc w:val="center"/>
            </w:pPr>
            <w:r w:rsidRPr="00A70CDC">
              <w:t>февраль</w:t>
            </w:r>
          </w:p>
        </w:tc>
        <w:tc>
          <w:tcPr>
            <w:tcW w:w="1843" w:type="dxa"/>
            <w:vAlign w:val="center"/>
          </w:tcPr>
          <w:p w14:paraId="43DBB238" w14:textId="77777777" w:rsidR="00773BCD" w:rsidRPr="00A70CDC" w:rsidRDefault="00773BCD" w:rsidP="00A3264C">
            <w:r w:rsidRPr="00A70CDC">
              <w:t xml:space="preserve">Замдиректора по УВР </w:t>
            </w:r>
          </w:p>
        </w:tc>
      </w:tr>
      <w:tr w:rsidR="00773BCD" w:rsidRPr="00A70CDC" w14:paraId="39E5A0F6" w14:textId="77777777" w:rsidTr="00A70CDC">
        <w:tc>
          <w:tcPr>
            <w:tcW w:w="10207" w:type="dxa"/>
            <w:gridSpan w:val="7"/>
          </w:tcPr>
          <w:p w14:paraId="60444C1E" w14:textId="77777777" w:rsidR="00051E8A" w:rsidRDefault="00051E8A" w:rsidP="00A3264C">
            <w:pPr>
              <w:jc w:val="center"/>
              <w:rPr>
                <w:b/>
              </w:rPr>
            </w:pPr>
          </w:p>
          <w:p w14:paraId="3728F902" w14:textId="77777777" w:rsidR="00773BCD" w:rsidRPr="00A70CDC" w:rsidRDefault="00773BCD" w:rsidP="00A3264C">
            <w:pPr>
              <w:jc w:val="center"/>
              <w:rPr>
                <w:b/>
              </w:rPr>
            </w:pPr>
            <w:r w:rsidRPr="00A70CDC">
              <w:rPr>
                <w:b/>
              </w:rPr>
              <w:t>Повышение уровня квалификации педагогических кадров</w:t>
            </w:r>
          </w:p>
        </w:tc>
      </w:tr>
      <w:tr w:rsidR="00773BCD" w:rsidRPr="00A70CDC" w14:paraId="12B61195" w14:textId="77777777" w:rsidTr="00A70CDC">
        <w:tc>
          <w:tcPr>
            <w:tcW w:w="1317" w:type="dxa"/>
            <w:vAlign w:val="center"/>
          </w:tcPr>
          <w:p w14:paraId="395CD209" w14:textId="77777777" w:rsidR="00773BCD" w:rsidRPr="00A70CDC" w:rsidRDefault="00773BCD" w:rsidP="00A3264C">
            <w:pPr>
              <w:jc w:val="both"/>
            </w:pPr>
            <w:r w:rsidRPr="00A70CDC">
              <w:t>Аттестация  педагогических кадров</w:t>
            </w:r>
          </w:p>
        </w:tc>
        <w:tc>
          <w:tcPr>
            <w:tcW w:w="5488" w:type="dxa"/>
            <w:gridSpan w:val="4"/>
            <w:vAlign w:val="center"/>
          </w:tcPr>
          <w:p w14:paraId="38F286DA" w14:textId="77777777" w:rsidR="00773BCD" w:rsidRPr="00A70CDC" w:rsidRDefault="00773BCD" w:rsidP="00A3264C">
            <w:pPr>
              <w:jc w:val="both"/>
            </w:pPr>
            <w:r w:rsidRPr="00A70CDC">
              <w:t>Подготовка и проведение аттестационных мероприятий. Экспертиза уровня профессиональной подготовки аттестующихся педагогов. Повышение уровня профессиональной деятельности педагогов.</w:t>
            </w:r>
          </w:p>
          <w:p w14:paraId="4B2C1C08" w14:textId="77777777" w:rsidR="00773BCD" w:rsidRPr="00A70CDC" w:rsidRDefault="00773BCD" w:rsidP="00A3264C">
            <w:pPr>
              <w:jc w:val="both"/>
            </w:pPr>
          </w:p>
        </w:tc>
        <w:tc>
          <w:tcPr>
            <w:tcW w:w="1559" w:type="dxa"/>
            <w:vAlign w:val="center"/>
          </w:tcPr>
          <w:p w14:paraId="763C39A4" w14:textId="77777777" w:rsidR="00773BCD" w:rsidRPr="00A70CDC" w:rsidRDefault="00773BCD" w:rsidP="00A3264C">
            <w:pPr>
              <w:jc w:val="both"/>
            </w:pPr>
            <w:r w:rsidRPr="00A70CDC">
              <w:t>по графику</w:t>
            </w:r>
          </w:p>
        </w:tc>
        <w:tc>
          <w:tcPr>
            <w:tcW w:w="1843" w:type="dxa"/>
            <w:vAlign w:val="center"/>
          </w:tcPr>
          <w:p w14:paraId="7F7C4781" w14:textId="77777777" w:rsidR="00773BCD" w:rsidRPr="00A70CDC" w:rsidRDefault="00773BCD" w:rsidP="00A3264C">
            <w:pPr>
              <w:jc w:val="both"/>
            </w:pPr>
            <w:r w:rsidRPr="00A70CDC">
              <w:t xml:space="preserve"> Зам</w:t>
            </w:r>
            <w:r w:rsidR="00D827B1" w:rsidRPr="00A70CDC">
              <w:t xml:space="preserve">. </w:t>
            </w:r>
            <w:r w:rsidRPr="00A70CDC">
              <w:t xml:space="preserve">директора по УВР </w:t>
            </w:r>
          </w:p>
          <w:p w14:paraId="5DD014AD" w14:textId="77777777" w:rsidR="00773BCD" w:rsidRPr="00A70CDC" w:rsidRDefault="00773BCD" w:rsidP="00A3264C">
            <w:pPr>
              <w:jc w:val="both"/>
            </w:pPr>
          </w:p>
        </w:tc>
      </w:tr>
      <w:tr w:rsidR="00773BCD" w:rsidRPr="00A70CDC" w14:paraId="1BBAAA58" w14:textId="77777777" w:rsidTr="00A70CDC">
        <w:tc>
          <w:tcPr>
            <w:tcW w:w="1317" w:type="dxa"/>
            <w:vAlign w:val="center"/>
          </w:tcPr>
          <w:p w14:paraId="6DCD47B5" w14:textId="77777777" w:rsidR="00773BCD" w:rsidRPr="00A70CDC" w:rsidRDefault="00773BCD" w:rsidP="00A3264C">
            <w:pPr>
              <w:jc w:val="center"/>
            </w:pPr>
            <w:r w:rsidRPr="00A70CDC">
              <w:t>Прохождение курсовой подготовки</w:t>
            </w:r>
          </w:p>
        </w:tc>
        <w:tc>
          <w:tcPr>
            <w:tcW w:w="5488" w:type="dxa"/>
            <w:gridSpan w:val="4"/>
            <w:vAlign w:val="center"/>
          </w:tcPr>
          <w:p w14:paraId="7744EF00" w14:textId="77777777" w:rsidR="00773BCD" w:rsidRPr="00A70CDC" w:rsidRDefault="00773BCD" w:rsidP="00A3264C">
            <w:pPr>
              <w:jc w:val="both"/>
            </w:pPr>
            <w:r w:rsidRPr="00A70CDC">
              <w:t xml:space="preserve">Обучение учителей школы на курсах повышения квалификации  по проблемам работы по ФГОС, реализации программ  использования ИКТ, теории и методики преподавания  </w:t>
            </w:r>
          </w:p>
        </w:tc>
        <w:tc>
          <w:tcPr>
            <w:tcW w:w="1559" w:type="dxa"/>
            <w:vAlign w:val="center"/>
          </w:tcPr>
          <w:p w14:paraId="2A91C3C5" w14:textId="77777777" w:rsidR="00773BCD" w:rsidRPr="00A70CDC" w:rsidRDefault="00773BCD" w:rsidP="00A3264C">
            <w:pPr>
              <w:jc w:val="center"/>
            </w:pPr>
            <w:r w:rsidRPr="00A70CDC">
              <w:t>по</w:t>
            </w:r>
          </w:p>
          <w:p w14:paraId="35101E48" w14:textId="77777777" w:rsidR="00773BCD" w:rsidRPr="00A70CDC" w:rsidRDefault="00773BCD" w:rsidP="00A3264C">
            <w:pPr>
              <w:jc w:val="center"/>
            </w:pPr>
            <w:r w:rsidRPr="00A70CDC">
              <w:t>графику</w:t>
            </w:r>
          </w:p>
        </w:tc>
        <w:tc>
          <w:tcPr>
            <w:tcW w:w="1843" w:type="dxa"/>
            <w:vAlign w:val="center"/>
          </w:tcPr>
          <w:p w14:paraId="46666F19" w14:textId="77777777" w:rsidR="00773BCD" w:rsidRPr="00A70CDC" w:rsidRDefault="00773BCD" w:rsidP="00A3264C">
            <w:pPr>
              <w:jc w:val="center"/>
            </w:pPr>
            <w:r w:rsidRPr="00A70CDC">
              <w:t>Замдиректора по УВР</w:t>
            </w:r>
          </w:p>
          <w:p w14:paraId="62C0DBBC" w14:textId="77777777" w:rsidR="00773BCD" w:rsidRPr="00A70CDC" w:rsidRDefault="00773BCD" w:rsidP="00A3264C">
            <w:pPr>
              <w:jc w:val="center"/>
            </w:pPr>
          </w:p>
        </w:tc>
      </w:tr>
      <w:tr w:rsidR="00773BCD" w:rsidRPr="00A70CDC" w14:paraId="6957745F" w14:textId="77777777" w:rsidTr="00A70CDC">
        <w:tc>
          <w:tcPr>
            <w:tcW w:w="1317" w:type="dxa"/>
            <w:vAlign w:val="center"/>
          </w:tcPr>
          <w:p w14:paraId="6325ACC9" w14:textId="77777777" w:rsidR="00773BCD" w:rsidRPr="00A70CDC" w:rsidRDefault="00773BCD" w:rsidP="00A3264C">
            <w:pPr>
              <w:jc w:val="center"/>
            </w:pPr>
            <w:r w:rsidRPr="00A70CDC">
              <w:t>Участие в школьном и районном этапах конкурса «Учитель года»</w:t>
            </w:r>
          </w:p>
        </w:tc>
        <w:tc>
          <w:tcPr>
            <w:tcW w:w="5488" w:type="dxa"/>
            <w:gridSpan w:val="4"/>
            <w:vAlign w:val="center"/>
          </w:tcPr>
          <w:p w14:paraId="37628B6A" w14:textId="77777777" w:rsidR="00773BCD" w:rsidRPr="00A70CDC" w:rsidRDefault="00773BCD" w:rsidP="00A3264C">
            <w:pPr>
              <w:jc w:val="both"/>
            </w:pPr>
            <w:r w:rsidRPr="00A70CDC">
              <w:t xml:space="preserve">Реализация творческого потенциала педагога. </w:t>
            </w:r>
          </w:p>
        </w:tc>
        <w:tc>
          <w:tcPr>
            <w:tcW w:w="1559" w:type="dxa"/>
            <w:vAlign w:val="center"/>
          </w:tcPr>
          <w:p w14:paraId="5A8B26AA" w14:textId="77777777" w:rsidR="00773BCD" w:rsidRPr="00A70CDC" w:rsidRDefault="00773BCD" w:rsidP="00A3264C">
            <w:pPr>
              <w:jc w:val="center"/>
            </w:pPr>
            <w:r w:rsidRPr="00A70CDC">
              <w:t>Ноябрь-декабрь</w:t>
            </w:r>
          </w:p>
        </w:tc>
        <w:tc>
          <w:tcPr>
            <w:tcW w:w="1843" w:type="dxa"/>
            <w:vAlign w:val="center"/>
          </w:tcPr>
          <w:p w14:paraId="27573AB3" w14:textId="77777777" w:rsidR="00773BCD" w:rsidRPr="00A70CDC" w:rsidRDefault="00773BCD" w:rsidP="00A3264C">
            <w:pPr>
              <w:jc w:val="center"/>
            </w:pPr>
            <w:r w:rsidRPr="00A70CDC">
              <w:t xml:space="preserve">Замдиректора по УВР </w:t>
            </w:r>
          </w:p>
          <w:p w14:paraId="5873B0EE" w14:textId="77777777" w:rsidR="00773BCD" w:rsidRPr="00A70CDC" w:rsidRDefault="00773BCD" w:rsidP="00A3264C">
            <w:pPr>
              <w:jc w:val="center"/>
            </w:pPr>
            <w:r w:rsidRPr="00A70CDC">
              <w:t>.</w:t>
            </w:r>
          </w:p>
        </w:tc>
      </w:tr>
      <w:tr w:rsidR="00773BCD" w:rsidRPr="00A70CDC" w14:paraId="52538663" w14:textId="77777777" w:rsidTr="00A70CDC">
        <w:tc>
          <w:tcPr>
            <w:tcW w:w="1317" w:type="dxa"/>
            <w:vAlign w:val="center"/>
          </w:tcPr>
          <w:p w14:paraId="5B185F84" w14:textId="77777777" w:rsidR="00773BCD" w:rsidRPr="00A70CDC" w:rsidRDefault="00773BCD" w:rsidP="00A3264C">
            <w:pPr>
              <w:jc w:val="center"/>
            </w:pPr>
            <w:r w:rsidRPr="00A70CDC">
              <w:t>Презентация опыта работы</w:t>
            </w:r>
          </w:p>
        </w:tc>
        <w:tc>
          <w:tcPr>
            <w:tcW w:w="5488" w:type="dxa"/>
            <w:gridSpan w:val="4"/>
            <w:vAlign w:val="center"/>
          </w:tcPr>
          <w:p w14:paraId="51152039" w14:textId="77777777" w:rsidR="00773BCD" w:rsidRPr="00A70CDC" w:rsidRDefault="00773BCD" w:rsidP="00A3264C">
            <w:pPr>
              <w:jc w:val="both"/>
            </w:pPr>
            <w:r w:rsidRPr="00A70CDC">
              <w:t>Информирование педагогов  и их участие в профессиональных смотрах, конкурсах.</w:t>
            </w:r>
          </w:p>
          <w:p w14:paraId="3281F94F" w14:textId="77777777" w:rsidR="00773BCD" w:rsidRPr="00A70CDC" w:rsidRDefault="00773BCD" w:rsidP="00A3264C">
            <w:pPr>
              <w:jc w:val="both"/>
            </w:pPr>
            <w:r w:rsidRPr="00A70CDC">
              <w:t>Публикация методической продукции</w:t>
            </w:r>
          </w:p>
          <w:p w14:paraId="3F4613EE" w14:textId="77777777" w:rsidR="00773BCD" w:rsidRPr="00A70CDC" w:rsidRDefault="00773BCD" w:rsidP="00A3264C">
            <w:pPr>
              <w:jc w:val="both"/>
            </w:pPr>
            <w:r w:rsidRPr="00A70CDC">
              <w:t>Представление результатов методической деятельности.</w:t>
            </w:r>
          </w:p>
        </w:tc>
        <w:tc>
          <w:tcPr>
            <w:tcW w:w="1559" w:type="dxa"/>
            <w:vAlign w:val="center"/>
          </w:tcPr>
          <w:p w14:paraId="7E776F31" w14:textId="77777777" w:rsidR="00773BCD" w:rsidRPr="00A70CDC" w:rsidRDefault="00773BCD" w:rsidP="00A3264C">
            <w:pPr>
              <w:jc w:val="center"/>
            </w:pPr>
            <w:r w:rsidRPr="00A70CDC">
              <w:t xml:space="preserve">Согласно планам </w:t>
            </w:r>
          </w:p>
          <w:p w14:paraId="46F1B3EB" w14:textId="77777777" w:rsidR="00773BCD" w:rsidRPr="00A70CDC" w:rsidRDefault="00773BCD" w:rsidP="00A3264C">
            <w:pPr>
              <w:jc w:val="center"/>
            </w:pPr>
            <w:r w:rsidRPr="00A70CDC">
              <w:t>работы  МО</w:t>
            </w:r>
          </w:p>
        </w:tc>
        <w:tc>
          <w:tcPr>
            <w:tcW w:w="1843" w:type="dxa"/>
            <w:vAlign w:val="center"/>
          </w:tcPr>
          <w:p w14:paraId="419027CC" w14:textId="77777777" w:rsidR="00773BCD" w:rsidRPr="00A70CDC" w:rsidRDefault="00773BCD" w:rsidP="00A3264C">
            <w:pPr>
              <w:jc w:val="center"/>
            </w:pPr>
            <w:r w:rsidRPr="00A70CDC">
              <w:t>Руководители  МО</w:t>
            </w:r>
          </w:p>
        </w:tc>
      </w:tr>
    </w:tbl>
    <w:p w14:paraId="69577687" w14:textId="77777777" w:rsidR="00773BCD" w:rsidRPr="00A70CDC" w:rsidRDefault="00773BCD" w:rsidP="00773BCD">
      <w:pPr>
        <w:rPr>
          <w:b/>
        </w:rPr>
      </w:pPr>
    </w:p>
    <w:p w14:paraId="5B6B0ED4" w14:textId="77777777" w:rsidR="00FA19EE" w:rsidRPr="00A70CDC" w:rsidRDefault="00FA19EE" w:rsidP="00773BCD">
      <w:pPr>
        <w:rPr>
          <w:b/>
        </w:rPr>
      </w:pPr>
    </w:p>
    <w:p w14:paraId="3524C989" w14:textId="77777777" w:rsidR="00F64FDF" w:rsidRDefault="001562E5" w:rsidP="00773BCD">
      <w:pPr>
        <w:rPr>
          <w:b/>
        </w:rPr>
      </w:pPr>
      <w:r w:rsidRPr="00A70CDC">
        <w:rPr>
          <w:b/>
        </w:rPr>
        <w:t xml:space="preserve">                 </w:t>
      </w:r>
    </w:p>
    <w:p w14:paraId="5F546389" w14:textId="77777777" w:rsidR="00773BCD" w:rsidRPr="00A70CDC" w:rsidRDefault="00773BCD" w:rsidP="00773BCD">
      <w:pPr>
        <w:rPr>
          <w:b/>
        </w:rPr>
      </w:pPr>
      <w:r w:rsidRPr="00A70CDC">
        <w:rPr>
          <w:b/>
        </w:rPr>
        <w:t xml:space="preserve">Направление 3.    </w:t>
      </w:r>
      <w:r w:rsidRPr="00A70CDC">
        <w:rPr>
          <w:b/>
          <w:u w:val="single"/>
        </w:rPr>
        <w:t>Работа с учащимися</w:t>
      </w:r>
    </w:p>
    <w:p w14:paraId="437B65A5" w14:textId="77777777" w:rsidR="00A70CDC" w:rsidRDefault="001562E5" w:rsidP="00773BCD">
      <w:pPr>
        <w:jc w:val="both"/>
        <w:rPr>
          <w:b/>
        </w:rPr>
      </w:pPr>
      <w:r w:rsidRPr="00A70CDC">
        <w:rPr>
          <w:b/>
        </w:rPr>
        <w:t xml:space="preserve">   </w:t>
      </w:r>
    </w:p>
    <w:p w14:paraId="6FF753D7" w14:textId="77777777" w:rsidR="00773BCD" w:rsidRPr="00A70CDC" w:rsidRDefault="001562E5" w:rsidP="00773BCD">
      <w:pPr>
        <w:jc w:val="both"/>
      </w:pPr>
      <w:r w:rsidRPr="00A70CDC">
        <w:rPr>
          <w:b/>
        </w:rPr>
        <w:t xml:space="preserve"> </w:t>
      </w:r>
      <w:r w:rsidR="00773BCD" w:rsidRPr="00A70CDC">
        <w:rPr>
          <w:b/>
        </w:rPr>
        <w:t xml:space="preserve">Задачи:  </w:t>
      </w:r>
      <w:r w:rsidR="00773BCD" w:rsidRPr="00A70CDC">
        <w:t xml:space="preserve">Освоение эффективных форм  </w:t>
      </w:r>
      <w:r w:rsidRPr="00A70CDC">
        <w:t xml:space="preserve">организации  образовательной  </w:t>
      </w:r>
      <w:r w:rsidR="00773BCD" w:rsidRPr="00A70CDC">
        <w:t xml:space="preserve">деятельности  </w:t>
      </w:r>
      <w:r w:rsidRPr="00A70CDC">
        <w:t xml:space="preserve">        </w:t>
      </w:r>
      <w:r w:rsidR="00773BCD" w:rsidRPr="00A70CDC">
        <w:t xml:space="preserve">учащихся. </w:t>
      </w:r>
      <w:r w:rsidRPr="00A70CDC">
        <w:t xml:space="preserve">  </w:t>
      </w:r>
      <w:r w:rsidR="00773BCD" w:rsidRPr="00A70CDC">
        <w:t>Выявление и накопление успешного опыта работы педагогов в данном   направлении.</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7"/>
        <w:gridCol w:w="2336"/>
        <w:gridCol w:w="2336"/>
        <w:gridCol w:w="1390"/>
        <w:gridCol w:w="2268"/>
      </w:tblGrid>
      <w:tr w:rsidR="00773BCD" w:rsidRPr="00A70CDC" w14:paraId="008936A2" w14:textId="77777777" w:rsidTr="00A70CDC">
        <w:tc>
          <w:tcPr>
            <w:tcW w:w="1877" w:type="dxa"/>
          </w:tcPr>
          <w:p w14:paraId="7E584455" w14:textId="77777777" w:rsidR="00773BCD" w:rsidRPr="00A70CDC" w:rsidRDefault="00773BCD" w:rsidP="00A3264C">
            <w:pPr>
              <w:jc w:val="center"/>
            </w:pPr>
            <w:r w:rsidRPr="00A70CDC">
              <w:t>Тематика</w:t>
            </w:r>
          </w:p>
          <w:p w14:paraId="1B425A02" w14:textId="77777777" w:rsidR="00773BCD" w:rsidRPr="00A70CDC" w:rsidRDefault="00773BCD" w:rsidP="00A3264C">
            <w:pPr>
              <w:jc w:val="center"/>
            </w:pPr>
            <w:r w:rsidRPr="00A70CDC">
              <w:t>Мероприятия</w:t>
            </w:r>
          </w:p>
        </w:tc>
        <w:tc>
          <w:tcPr>
            <w:tcW w:w="2336" w:type="dxa"/>
          </w:tcPr>
          <w:p w14:paraId="5B83AC35" w14:textId="77777777" w:rsidR="00773BCD" w:rsidRPr="00A70CDC" w:rsidRDefault="00773BCD" w:rsidP="00A3264C">
            <w:pPr>
              <w:jc w:val="center"/>
            </w:pPr>
            <w:r w:rsidRPr="00A70CDC">
              <w:t>Содержание</w:t>
            </w:r>
          </w:p>
          <w:p w14:paraId="657250E8" w14:textId="77777777" w:rsidR="00773BCD" w:rsidRPr="00A70CDC" w:rsidRDefault="00773BCD" w:rsidP="00A3264C">
            <w:pPr>
              <w:jc w:val="center"/>
            </w:pPr>
            <w:r w:rsidRPr="00A70CDC">
              <w:t>деятельности</w:t>
            </w:r>
          </w:p>
        </w:tc>
        <w:tc>
          <w:tcPr>
            <w:tcW w:w="2336" w:type="dxa"/>
          </w:tcPr>
          <w:p w14:paraId="6D96C472" w14:textId="77777777" w:rsidR="00773BCD" w:rsidRPr="00A70CDC" w:rsidRDefault="00773BCD" w:rsidP="00A3264C">
            <w:pPr>
              <w:jc w:val="center"/>
            </w:pPr>
            <w:r w:rsidRPr="00A70CDC">
              <w:t>Планируемый результат</w:t>
            </w:r>
          </w:p>
        </w:tc>
        <w:tc>
          <w:tcPr>
            <w:tcW w:w="1390" w:type="dxa"/>
          </w:tcPr>
          <w:p w14:paraId="4BFB4665" w14:textId="77777777" w:rsidR="00773BCD" w:rsidRPr="00A70CDC" w:rsidRDefault="00773BCD" w:rsidP="00A3264C">
            <w:pPr>
              <w:jc w:val="center"/>
            </w:pPr>
            <w:r w:rsidRPr="00A70CDC">
              <w:t>Сроки проведения</w:t>
            </w:r>
          </w:p>
        </w:tc>
        <w:tc>
          <w:tcPr>
            <w:tcW w:w="2268" w:type="dxa"/>
          </w:tcPr>
          <w:p w14:paraId="01C869A3" w14:textId="77777777" w:rsidR="00773BCD" w:rsidRPr="00A70CDC" w:rsidRDefault="00773BCD" w:rsidP="00A3264C">
            <w:pPr>
              <w:jc w:val="center"/>
            </w:pPr>
            <w:r w:rsidRPr="00A70CDC">
              <w:t>Ответственный</w:t>
            </w:r>
          </w:p>
        </w:tc>
      </w:tr>
      <w:tr w:rsidR="00773BCD" w:rsidRPr="00A70CDC" w14:paraId="021E8EF5" w14:textId="77777777" w:rsidTr="00A70CDC">
        <w:tc>
          <w:tcPr>
            <w:tcW w:w="1877" w:type="dxa"/>
            <w:vAlign w:val="center"/>
          </w:tcPr>
          <w:p w14:paraId="2B01A2F9" w14:textId="77777777" w:rsidR="0065623C" w:rsidRDefault="00773BCD" w:rsidP="00A3264C">
            <w:pPr>
              <w:jc w:val="both"/>
            </w:pPr>
            <w:r w:rsidRPr="00A70CDC">
              <w:t>Школьный и муниципальны</w:t>
            </w:r>
          </w:p>
          <w:p w14:paraId="78D5E4D1" w14:textId="77777777" w:rsidR="0065623C" w:rsidRDefault="0065623C" w:rsidP="00A3264C">
            <w:pPr>
              <w:jc w:val="both"/>
            </w:pPr>
          </w:p>
          <w:p w14:paraId="40B82617" w14:textId="77777777" w:rsidR="0065623C" w:rsidRDefault="0065623C" w:rsidP="00A3264C">
            <w:pPr>
              <w:jc w:val="both"/>
            </w:pPr>
          </w:p>
          <w:p w14:paraId="739A21D6" w14:textId="77777777" w:rsidR="0065623C" w:rsidRDefault="0065623C" w:rsidP="00A3264C">
            <w:pPr>
              <w:jc w:val="both"/>
            </w:pPr>
          </w:p>
          <w:p w14:paraId="7B10F4A4" w14:textId="77777777" w:rsidR="0065623C" w:rsidRDefault="0065623C" w:rsidP="00A3264C">
            <w:pPr>
              <w:jc w:val="both"/>
            </w:pPr>
            <w:r>
              <w:t xml:space="preserve">Й </w:t>
            </w:r>
            <w:r w:rsidR="00773BCD" w:rsidRPr="00A70CDC">
              <w:t xml:space="preserve">этапы </w:t>
            </w:r>
          </w:p>
          <w:p w14:paraId="548638FA" w14:textId="77777777" w:rsidR="0065623C" w:rsidRDefault="0065623C" w:rsidP="00A3264C">
            <w:pPr>
              <w:jc w:val="both"/>
            </w:pPr>
          </w:p>
          <w:p w14:paraId="3C44C356" w14:textId="77777777" w:rsidR="0065623C" w:rsidRDefault="0065623C" w:rsidP="00A3264C">
            <w:pPr>
              <w:jc w:val="both"/>
            </w:pPr>
          </w:p>
          <w:p w14:paraId="35067F07" w14:textId="77777777" w:rsidR="0065623C" w:rsidRDefault="0065623C" w:rsidP="00A3264C">
            <w:pPr>
              <w:jc w:val="both"/>
            </w:pPr>
          </w:p>
          <w:p w14:paraId="5543FFA4" w14:textId="77777777" w:rsidR="00773BCD" w:rsidRPr="00A70CDC" w:rsidRDefault="00773BCD" w:rsidP="00A3264C">
            <w:pPr>
              <w:jc w:val="both"/>
            </w:pPr>
            <w:r w:rsidRPr="00A70CDC">
              <w:t>Всероссийской олимпиады школьников.</w:t>
            </w:r>
          </w:p>
        </w:tc>
        <w:tc>
          <w:tcPr>
            <w:tcW w:w="2336" w:type="dxa"/>
            <w:vAlign w:val="center"/>
          </w:tcPr>
          <w:p w14:paraId="2CB31716" w14:textId="77777777" w:rsidR="0065623C" w:rsidRDefault="00773BCD" w:rsidP="00A3264C">
            <w:pPr>
              <w:jc w:val="both"/>
            </w:pPr>
            <w:r w:rsidRPr="00A70CDC">
              <w:lastRenderedPageBreak/>
              <w:t xml:space="preserve">Проведение предметных </w:t>
            </w:r>
          </w:p>
          <w:p w14:paraId="6D897F08" w14:textId="77777777" w:rsidR="0065623C" w:rsidRDefault="0065623C" w:rsidP="00A3264C">
            <w:pPr>
              <w:jc w:val="both"/>
            </w:pPr>
          </w:p>
          <w:p w14:paraId="4EDB4027" w14:textId="77777777" w:rsidR="0065623C" w:rsidRDefault="0065623C" w:rsidP="00A3264C">
            <w:pPr>
              <w:jc w:val="both"/>
            </w:pPr>
          </w:p>
          <w:p w14:paraId="4C3907E3" w14:textId="77777777" w:rsidR="0065623C" w:rsidRDefault="0065623C" w:rsidP="00A3264C">
            <w:pPr>
              <w:jc w:val="both"/>
            </w:pPr>
          </w:p>
          <w:p w14:paraId="42F062A3" w14:textId="77777777" w:rsidR="0065623C" w:rsidRDefault="00773BCD" w:rsidP="00A3264C">
            <w:pPr>
              <w:jc w:val="both"/>
            </w:pPr>
            <w:r w:rsidRPr="00A70CDC">
              <w:t xml:space="preserve">олимпиад по </w:t>
            </w:r>
          </w:p>
          <w:p w14:paraId="1B04D285" w14:textId="77777777" w:rsidR="0065623C" w:rsidRDefault="0065623C" w:rsidP="00A3264C">
            <w:pPr>
              <w:jc w:val="both"/>
            </w:pPr>
          </w:p>
          <w:p w14:paraId="230D00D9" w14:textId="77777777" w:rsidR="0065623C" w:rsidRDefault="0065623C" w:rsidP="00A3264C">
            <w:pPr>
              <w:jc w:val="both"/>
            </w:pPr>
          </w:p>
          <w:p w14:paraId="44E65814" w14:textId="77777777" w:rsidR="0065623C" w:rsidRDefault="0065623C" w:rsidP="00A3264C">
            <w:pPr>
              <w:jc w:val="both"/>
            </w:pPr>
          </w:p>
          <w:p w14:paraId="53CDC989" w14:textId="77777777" w:rsidR="00773BCD" w:rsidRPr="00A70CDC" w:rsidRDefault="00773BCD" w:rsidP="00A3264C">
            <w:pPr>
              <w:jc w:val="both"/>
            </w:pPr>
            <w:r w:rsidRPr="00A70CDC">
              <w:t xml:space="preserve">параллелям классов </w:t>
            </w:r>
          </w:p>
          <w:p w14:paraId="18B9778C" w14:textId="77777777" w:rsidR="00773BCD" w:rsidRPr="00A70CDC" w:rsidRDefault="00773BCD" w:rsidP="00A3264C">
            <w:pPr>
              <w:jc w:val="both"/>
            </w:pPr>
            <w:r w:rsidRPr="00A70CDC">
              <w:t>Анализ результативности индивидуальной работы с учащимися, имеющими повышенную учебную мотивацию</w:t>
            </w:r>
          </w:p>
        </w:tc>
        <w:tc>
          <w:tcPr>
            <w:tcW w:w="2336" w:type="dxa"/>
            <w:vAlign w:val="center"/>
          </w:tcPr>
          <w:p w14:paraId="1E2BE31E" w14:textId="77777777" w:rsidR="00773BCD" w:rsidRPr="00A70CDC" w:rsidRDefault="00773BCD" w:rsidP="00A3264C">
            <w:pPr>
              <w:jc w:val="both"/>
            </w:pPr>
            <w:r w:rsidRPr="00A70CDC">
              <w:lastRenderedPageBreak/>
              <w:t>Оценка результативности</w:t>
            </w:r>
          </w:p>
          <w:p w14:paraId="14B4C4A7" w14:textId="77777777" w:rsidR="0065623C" w:rsidRDefault="0065623C" w:rsidP="00A3264C">
            <w:pPr>
              <w:jc w:val="both"/>
            </w:pPr>
          </w:p>
          <w:p w14:paraId="75E8EA78" w14:textId="77777777" w:rsidR="0065623C" w:rsidRDefault="0065623C" w:rsidP="00A3264C">
            <w:pPr>
              <w:jc w:val="both"/>
            </w:pPr>
          </w:p>
          <w:p w14:paraId="0377F974" w14:textId="77777777" w:rsidR="0065623C" w:rsidRDefault="0065623C" w:rsidP="00A3264C">
            <w:pPr>
              <w:jc w:val="both"/>
            </w:pPr>
          </w:p>
          <w:p w14:paraId="2CA9945C" w14:textId="77777777" w:rsidR="0065623C" w:rsidRDefault="00773BCD" w:rsidP="00A3264C">
            <w:pPr>
              <w:jc w:val="both"/>
            </w:pPr>
            <w:r w:rsidRPr="00A70CDC">
              <w:t xml:space="preserve">индивидуальной </w:t>
            </w:r>
          </w:p>
          <w:p w14:paraId="00AD5043" w14:textId="77777777" w:rsidR="0065623C" w:rsidRDefault="0065623C" w:rsidP="00A3264C">
            <w:pPr>
              <w:jc w:val="both"/>
            </w:pPr>
          </w:p>
          <w:p w14:paraId="13ECCEB8" w14:textId="77777777" w:rsidR="0065623C" w:rsidRDefault="0065623C" w:rsidP="00A3264C">
            <w:pPr>
              <w:jc w:val="both"/>
            </w:pPr>
          </w:p>
          <w:p w14:paraId="7EC31B0B" w14:textId="77777777" w:rsidR="0065623C" w:rsidRDefault="0065623C" w:rsidP="00A3264C">
            <w:pPr>
              <w:jc w:val="both"/>
            </w:pPr>
          </w:p>
          <w:p w14:paraId="1DF1752A" w14:textId="77777777" w:rsidR="0065623C" w:rsidRDefault="0065623C" w:rsidP="00A3264C">
            <w:pPr>
              <w:jc w:val="both"/>
            </w:pPr>
          </w:p>
          <w:p w14:paraId="53288760" w14:textId="77777777" w:rsidR="00773BCD" w:rsidRPr="00A70CDC" w:rsidRDefault="00773BCD" w:rsidP="00A3264C">
            <w:pPr>
              <w:jc w:val="both"/>
            </w:pPr>
            <w:r w:rsidRPr="00A70CDC">
              <w:t>работы с учащимися, имеющими повышенную учебную мотивацию.</w:t>
            </w:r>
          </w:p>
        </w:tc>
        <w:tc>
          <w:tcPr>
            <w:tcW w:w="1390" w:type="dxa"/>
            <w:vAlign w:val="center"/>
          </w:tcPr>
          <w:p w14:paraId="54DE53C7" w14:textId="77777777" w:rsidR="00773BCD" w:rsidRPr="00A70CDC" w:rsidRDefault="00773BCD" w:rsidP="00A3264C">
            <w:pPr>
              <w:jc w:val="both"/>
            </w:pPr>
            <w:r w:rsidRPr="00A70CDC">
              <w:lastRenderedPageBreak/>
              <w:t>Сентябрь-ноябрь</w:t>
            </w:r>
          </w:p>
        </w:tc>
        <w:tc>
          <w:tcPr>
            <w:tcW w:w="2268" w:type="dxa"/>
            <w:vAlign w:val="center"/>
          </w:tcPr>
          <w:p w14:paraId="7040D454" w14:textId="77777777" w:rsidR="00773BCD" w:rsidRPr="00A70CDC" w:rsidRDefault="00773BCD" w:rsidP="00A3264C">
            <w:pPr>
              <w:jc w:val="both"/>
            </w:pPr>
            <w:r w:rsidRPr="00A70CDC">
              <w:t>Руководители МО</w:t>
            </w:r>
          </w:p>
        </w:tc>
      </w:tr>
      <w:tr w:rsidR="00773BCD" w:rsidRPr="00A70CDC" w14:paraId="1F95FA02" w14:textId="77777777" w:rsidTr="00A70CDC">
        <w:tc>
          <w:tcPr>
            <w:tcW w:w="1877" w:type="dxa"/>
            <w:vAlign w:val="center"/>
          </w:tcPr>
          <w:p w14:paraId="695F0AF8" w14:textId="77777777" w:rsidR="00773BCD" w:rsidRPr="00A70CDC" w:rsidRDefault="00773BCD" w:rsidP="00A3264C">
            <w:pPr>
              <w:jc w:val="both"/>
            </w:pPr>
            <w:r w:rsidRPr="00A70CDC">
              <w:t>Участие в дистанционных олимпиадах по предметам.</w:t>
            </w:r>
          </w:p>
          <w:p w14:paraId="7E34AE40" w14:textId="77777777" w:rsidR="00773BCD" w:rsidRPr="00A70CDC" w:rsidRDefault="00773BCD" w:rsidP="00A3264C">
            <w:pPr>
              <w:jc w:val="both"/>
            </w:pPr>
          </w:p>
        </w:tc>
        <w:tc>
          <w:tcPr>
            <w:tcW w:w="2336" w:type="dxa"/>
            <w:vAlign w:val="center"/>
          </w:tcPr>
          <w:p w14:paraId="460DBC25" w14:textId="77777777" w:rsidR="00773BCD" w:rsidRPr="00A70CDC" w:rsidRDefault="00773BCD" w:rsidP="00A3264C">
            <w:pPr>
              <w:jc w:val="both"/>
            </w:pPr>
            <w:r w:rsidRPr="00A70CDC">
              <w:t>Организация и проведение олимпиад</w:t>
            </w:r>
          </w:p>
        </w:tc>
        <w:tc>
          <w:tcPr>
            <w:tcW w:w="2336" w:type="dxa"/>
            <w:vAlign w:val="center"/>
          </w:tcPr>
          <w:p w14:paraId="17F7AAB1" w14:textId="77777777" w:rsidR="00773BCD" w:rsidRPr="00A70CDC" w:rsidRDefault="00773BCD" w:rsidP="00A3264C">
            <w:pPr>
              <w:jc w:val="both"/>
            </w:pPr>
            <w:r w:rsidRPr="00A70CDC">
              <w:t xml:space="preserve"> Оценка результативности</w:t>
            </w:r>
          </w:p>
          <w:p w14:paraId="135BF436" w14:textId="77777777" w:rsidR="00773BCD" w:rsidRPr="00A70CDC" w:rsidRDefault="00773BCD" w:rsidP="00A3264C">
            <w:pPr>
              <w:jc w:val="both"/>
            </w:pPr>
            <w:r w:rsidRPr="00A70CDC">
              <w:t>индивидуальной работы с учащимися, имеющими повышенную учебную мотивацию.</w:t>
            </w:r>
          </w:p>
        </w:tc>
        <w:tc>
          <w:tcPr>
            <w:tcW w:w="1390" w:type="dxa"/>
            <w:vAlign w:val="center"/>
          </w:tcPr>
          <w:p w14:paraId="49B48007" w14:textId="77777777" w:rsidR="00773BCD" w:rsidRPr="00A70CDC" w:rsidRDefault="00773BCD" w:rsidP="00A3264C">
            <w:pPr>
              <w:jc w:val="center"/>
            </w:pPr>
            <w:r w:rsidRPr="00A70CDC">
              <w:t>В течение года</w:t>
            </w:r>
          </w:p>
        </w:tc>
        <w:tc>
          <w:tcPr>
            <w:tcW w:w="2268" w:type="dxa"/>
            <w:vAlign w:val="center"/>
          </w:tcPr>
          <w:p w14:paraId="2CA0602A" w14:textId="77777777" w:rsidR="00773BCD" w:rsidRPr="00A70CDC" w:rsidRDefault="00773BCD" w:rsidP="00A3264C">
            <w:pPr>
              <w:jc w:val="both"/>
            </w:pPr>
            <w:r w:rsidRPr="00A70CDC">
              <w:t>Руководители МО</w:t>
            </w:r>
          </w:p>
        </w:tc>
      </w:tr>
      <w:tr w:rsidR="00773BCD" w:rsidRPr="00A70CDC" w14:paraId="65471694" w14:textId="77777777" w:rsidTr="00A70CDC">
        <w:tc>
          <w:tcPr>
            <w:tcW w:w="1877" w:type="dxa"/>
            <w:vAlign w:val="center"/>
          </w:tcPr>
          <w:p w14:paraId="57A4F4E5" w14:textId="77777777" w:rsidR="00773BCD" w:rsidRPr="00A70CDC" w:rsidRDefault="00773BCD" w:rsidP="00A3264C">
            <w:r w:rsidRPr="00A70CDC">
              <w:t>Школьный конкурс «Человек успеха»</w:t>
            </w:r>
          </w:p>
        </w:tc>
        <w:tc>
          <w:tcPr>
            <w:tcW w:w="2336" w:type="dxa"/>
            <w:vAlign w:val="center"/>
          </w:tcPr>
          <w:p w14:paraId="6E53CAAF" w14:textId="77777777" w:rsidR="00773BCD" w:rsidRPr="00A70CDC" w:rsidRDefault="00773BCD" w:rsidP="00A3264C">
            <w:r w:rsidRPr="00A70CDC">
              <w:t>Организация и проведение конкурса.</w:t>
            </w:r>
          </w:p>
        </w:tc>
        <w:tc>
          <w:tcPr>
            <w:tcW w:w="2336" w:type="dxa"/>
            <w:vAlign w:val="center"/>
          </w:tcPr>
          <w:p w14:paraId="1F937F15" w14:textId="77777777" w:rsidR="00773BCD" w:rsidRPr="00A70CDC" w:rsidRDefault="00773BCD" w:rsidP="00A3264C"/>
        </w:tc>
        <w:tc>
          <w:tcPr>
            <w:tcW w:w="1390" w:type="dxa"/>
            <w:vAlign w:val="center"/>
          </w:tcPr>
          <w:p w14:paraId="787F047E" w14:textId="77777777" w:rsidR="00773BCD" w:rsidRPr="00A70CDC" w:rsidRDefault="00773BCD" w:rsidP="00A3264C">
            <w:pPr>
              <w:jc w:val="center"/>
            </w:pPr>
            <w:r w:rsidRPr="00A70CDC">
              <w:t>Апрель</w:t>
            </w:r>
          </w:p>
        </w:tc>
        <w:tc>
          <w:tcPr>
            <w:tcW w:w="2268" w:type="dxa"/>
            <w:vAlign w:val="center"/>
          </w:tcPr>
          <w:p w14:paraId="3BDC5AFF" w14:textId="77777777" w:rsidR="00773BCD" w:rsidRPr="00A70CDC" w:rsidRDefault="00773BCD" w:rsidP="00A3264C">
            <w:r w:rsidRPr="00A70CDC">
              <w:t xml:space="preserve">Замдиректора по ВР </w:t>
            </w:r>
          </w:p>
          <w:p w14:paraId="0F9BC0FB" w14:textId="77777777" w:rsidR="00773BCD" w:rsidRPr="00A70CDC" w:rsidRDefault="00773BCD" w:rsidP="00A3264C">
            <w:r w:rsidRPr="00A70CDC">
              <w:t>.</w:t>
            </w:r>
          </w:p>
        </w:tc>
      </w:tr>
    </w:tbl>
    <w:p w14:paraId="733A0AD9" w14:textId="77777777" w:rsidR="00773BCD" w:rsidRPr="00A70CDC" w:rsidRDefault="00773BCD" w:rsidP="00773BCD">
      <w:pPr>
        <w:rPr>
          <w:b/>
        </w:rPr>
      </w:pPr>
    </w:p>
    <w:p w14:paraId="14BF13EE" w14:textId="77777777" w:rsidR="00051E8A" w:rsidRDefault="00051E8A" w:rsidP="00773BCD">
      <w:pPr>
        <w:rPr>
          <w:b/>
        </w:rPr>
      </w:pPr>
    </w:p>
    <w:p w14:paraId="016C56EC" w14:textId="77777777" w:rsidR="00773BCD" w:rsidRPr="00A70CDC" w:rsidRDefault="00773BCD" w:rsidP="00773BCD">
      <w:pPr>
        <w:rPr>
          <w:b/>
          <w:u w:val="single"/>
        </w:rPr>
      </w:pPr>
      <w:r w:rsidRPr="00A70CDC">
        <w:rPr>
          <w:b/>
        </w:rPr>
        <w:t xml:space="preserve">Направление 4  </w:t>
      </w:r>
      <w:r w:rsidRPr="00A70CDC">
        <w:rPr>
          <w:b/>
          <w:u w:val="single"/>
        </w:rPr>
        <w:t>Управление методической работой</w:t>
      </w:r>
    </w:p>
    <w:p w14:paraId="344F5DD2" w14:textId="77777777" w:rsidR="00773BCD" w:rsidRPr="00A70CDC" w:rsidRDefault="00773BCD" w:rsidP="00773BCD">
      <w:pPr>
        <w:rPr>
          <w:b/>
        </w:rPr>
      </w:pPr>
      <w:r w:rsidRPr="00A70CDC">
        <w:rPr>
          <w:b/>
        </w:rPr>
        <w:t xml:space="preserve">Задачи:   </w:t>
      </w:r>
      <w:r w:rsidRPr="00A70CDC">
        <w:t>Обеспечение контроля  и анализа результатов  исполнения  плана методической работы.</w:t>
      </w:r>
    </w:p>
    <w:p w14:paraId="63CF2312" w14:textId="77777777" w:rsidR="00773BCD" w:rsidRPr="00A70CDC" w:rsidRDefault="00773BCD" w:rsidP="00773BCD">
      <w:pPr>
        <w:rPr>
          <w:b/>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64"/>
        <w:gridCol w:w="2179"/>
        <w:gridCol w:w="1978"/>
        <w:gridCol w:w="1318"/>
        <w:gridCol w:w="1526"/>
      </w:tblGrid>
      <w:tr w:rsidR="00773BCD" w:rsidRPr="00A70CDC" w14:paraId="71D4C14B" w14:textId="77777777" w:rsidTr="00976287">
        <w:tc>
          <w:tcPr>
            <w:tcW w:w="3064" w:type="dxa"/>
            <w:vAlign w:val="center"/>
          </w:tcPr>
          <w:p w14:paraId="1C815075" w14:textId="77777777" w:rsidR="00773BCD" w:rsidRPr="00A70CDC" w:rsidRDefault="00773BCD" w:rsidP="00A3264C">
            <w:r w:rsidRPr="00A70CDC">
              <w:t>Тематика мероприятия</w:t>
            </w:r>
          </w:p>
        </w:tc>
        <w:tc>
          <w:tcPr>
            <w:tcW w:w="2179" w:type="dxa"/>
            <w:vAlign w:val="center"/>
          </w:tcPr>
          <w:p w14:paraId="27F84B4F" w14:textId="77777777" w:rsidR="00773BCD" w:rsidRPr="00A70CDC" w:rsidRDefault="00773BCD" w:rsidP="00A3264C">
            <w:r w:rsidRPr="00A70CDC">
              <w:t>Содержание деятельности</w:t>
            </w:r>
          </w:p>
        </w:tc>
        <w:tc>
          <w:tcPr>
            <w:tcW w:w="1978" w:type="dxa"/>
            <w:vAlign w:val="center"/>
          </w:tcPr>
          <w:p w14:paraId="7B6DCF04" w14:textId="77777777" w:rsidR="00773BCD" w:rsidRPr="00A70CDC" w:rsidRDefault="00773BCD" w:rsidP="00A3264C">
            <w:r w:rsidRPr="00A70CDC">
              <w:t>Планируемый результат</w:t>
            </w:r>
          </w:p>
        </w:tc>
        <w:tc>
          <w:tcPr>
            <w:tcW w:w="1318" w:type="dxa"/>
            <w:vAlign w:val="center"/>
          </w:tcPr>
          <w:p w14:paraId="3EABCAEF" w14:textId="77777777" w:rsidR="00773BCD" w:rsidRPr="00A70CDC" w:rsidRDefault="00773BCD" w:rsidP="00A3264C">
            <w:r w:rsidRPr="00A70CDC">
              <w:t>Сроки проведения</w:t>
            </w:r>
          </w:p>
        </w:tc>
        <w:tc>
          <w:tcPr>
            <w:tcW w:w="1526" w:type="dxa"/>
            <w:vAlign w:val="center"/>
          </w:tcPr>
          <w:p w14:paraId="5F94FDAD" w14:textId="77777777" w:rsidR="00773BCD" w:rsidRPr="00A70CDC" w:rsidRDefault="00773BCD" w:rsidP="00A3264C">
            <w:r w:rsidRPr="00A70CDC">
              <w:t xml:space="preserve">Ответственный  </w:t>
            </w:r>
          </w:p>
        </w:tc>
      </w:tr>
      <w:tr w:rsidR="00773BCD" w:rsidRPr="00A70CDC" w14:paraId="4DB6A98F" w14:textId="77777777" w:rsidTr="00976287">
        <w:tc>
          <w:tcPr>
            <w:tcW w:w="10065" w:type="dxa"/>
            <w:gridSpan w:val="5"/>
          </w:tcPr>
          <w:p w14:paraId="0A084639" w14:textId="77777777" w:rsidR="00051E8A" w:rsidRDefault="00051E8A" w:rsidP="00A3264C">
            <w:pPr>
              <w:jc w:val="center"/>
              <w:rPr>
                <w:b/>
              </w:rPr>
            </w:pPr>
          </w:p>
          <w:p w14:paraId="7A7AA270" w14:textId="77777777" w:rsidR="00773BCD" w:rsidRPr="00A70CDC" w:rsidRDefault="00773BCD" w:rsidP="00A3264C">
            <w:pPr>
              <w:jc w:val="center"/>
              <w:rPr>
                <w:b/>
              </w:rPr>
            </w:pPr>
            <w:r w:rsidRPr="00A70CDC">
              <w:rPr>
                <w:b/>
              </w:rPr>
              <w:t>Педагогические советы</w:t>
            </w:r>
          </w:p>
        </w:tc>
      </w:tr>
      <w:tr w:rsidR="00773BCD" w:rsidRPr="00A70CDC" w14:paraId="7B3B3471" w14:textId="77777777" w:rsidTr="00976287">
        <w:tc>
          <w:tcPr>
            <w:tcW w:w="3064" w:type="dxa"/>
            <w:vAlign w:val="center"/>
          </w:tcPr>
          <w:p w14:paraId="7393AAFD" w14:textId="77777777" w:rsidR="00773BCD" w:rsidRPr="00A70CDC" w:rsidRDefault="00773BCD" w:rsidP="00A3264C">
            <w:r w:rsidRPr="00A70CDC">
              <w:t>Анализ работы  школы  за 20</w:t>
            </w:r>
            <w:r w:rsidR="00DD3A10" w:rsidRPr="00A70CDC">
              <w:t>2</w:t>
            </w:r>
            <w:r w:rsidR="00976287" w:rsidRPr="00A70CDC">
              <w:t>2</w:t>
            </w:r>
            <w:r w:rsidRPr="00A70CDC">
              <w:t>-20</w:t>
            </w:r>
            <w:r w:rsidR="00D609A6" w:rsidRPr="00A70CDC">
              <w:t>2</w:t>
            </w:r>
            <w:r w:rsidR="00976287" w:rsidRPr="00A70CDC">
              <w:t>3</w:t>
            </w:r>
            <w:r w:rsidRPr="00A70CDC">
              <w:t xml:space="preserve"> учебный год. </w:t>
            </w:r>
          </w:p>
          <w:p w14:paraId="0313962A" w14:textId="77777777" w:rsidR="00773BCD" w:rsidRPr="00A70CDC" w:rsidRDefault="00773BCD" w:rsidP="00A3264C"/>
        </w:tc>
        <w:tc>
          <w:tcPr>
            <w:tcW w:w="2179" w:type="dxa"/>
            <w:vAlign w:val="center"/>
          </w:tcPr>
          <w:p w14:paraId="21746C40" w14:textId="77777777" w:rsidR="00773BCD" w:rsidRPr="00A70CDC" w:rsidRDefault="00773BCD" w:rsidP="00A3264C">
            <w:r w:rsidRPr="00A70CDC">
              <w:t>Анализ методической работы  школы  за 20</w:t>
            </w:r>
            <w:r w:rsidR="00D827B1" w:rsidRPr="00A70CDC">
              <w:t>2</w:t>
            </w:r>
            <w:r w:rsidR="00976287" w:rsidRPr="00A70CDC">
              <w:t>2</w:t>
            </w:r>
            <w:r w:rsidRPr="00A70CDC">
              <w:t>-20</w:t>
            </w:r>
            <w:r w:rsidR="00D827B1" w:rsidRPr="00A70CDC">
              <w:t>2</w:t>
            </w:r>
            <w:r w:rsidR="00976287" w:rsidRPr="00A70CDC">
              <w:t>3</w:t>
            </w:r>
            <w:r w:rsidRPr="00A70CDC">
              <w:t xml:space="preserve"> учебный год.</w:t>
            </w:r>
          </w:p>
          <w:p w14:paraId="0A69A66D" w14:textId="77777777" w:rsidR="00773BCD" w:rsidRPr="00A70CDC" w:rsidRDefault="00773BCD" w:rsidP="00A3264C">
            <w:r w:rsidRPr="00A70CDC">
              <w:t>Задачи методической деятельности в реализации основных направлений развития школы</w:t>
            </w:r>
          </w:p>
        </w:tc>
        <w:tc>
          <w:tcPr>
            <w:tcW w:w="1978" w:type="dxa"/>
            <w:vAlign w:val="center"/>
          </w:tcPr>
          <w:p w14:paraId="12225F8B" w14:textId="77777777" w:rsidR="00773BCD" w:rsidRPr="00A70CDC" w:rsidRDefault="00773BCD" w:rsidP="00976287">
            <w:r w:rsidRPr="00A70CDC">
              <w:t xml:space="preserve"> Принятие решения об оценке уровня методической работы школы и задачах на 20</w:t>
            </w:r>
            <w:r w:rsidR="00D609A6" w:rsidRPr="00A70CDC">
              <w:t>2</w:t>
            </w:r>
            <w:r w:rsidR="00976287" w:rsidRPr="00A70CDC">
              <w:t>2</w:t>
            </w:r>
            <w:r w:rsidRPr="00A70CDC">
              <w:t>-202</w:t>
            </w:r>
            <w:r w:rsidR="00976287" w:rsidRPr="00A70CDC">
              <w:t>3</w:t>
            </w:r>
            <w:r w:rsidRPr="00A70CDC">
              <w:t xml:space="preserve"> год.</w:t>
            </w:r>
          </w:p>
        </w:tc>
        <w:tc>
          <w:tcPr>
            <w:tcW w:w="1318" w:type="dxa"/>
            <w:vAlign w:val="center"/>
          </w:tcPr>
          <w:p w14:paraId="4BB816F6" w14:textId="77777777" w:rsidR="00773BCD" w:rsidRPr="00A70CDC" w:rsidRDefault="00773BCD" w:rsidP="00A3264C">
            <w:pPr>
              <w:jc w:val="center"/>
            </w:pPr>
            <w:r w:rsidRPr="00A70CDC">
              <w:t>август</w:t>
            </w:r>
          </w:p>
        </w:tc>
        <w:tc>
          <w:tcPr>
            <w:tcW w:w="1526" w:type="dxa"/>
            <w:vAlign w:val="center"/>
          </w:tcPr>
          <w:p w14:paraId="7055AF6F" w14:textId="77777777" w:rsidR="00773BCD" w:rsidRPr="00A70CDC" w:rsidRDefault="00773BCD" w:rsidP="00A3264C">
            <w:r w:rsidRPr="00A70CDC">
              <w:t>Замдиректора</w:t>
            </w:r>
          </w:p>
          <w:p w14:paraId="22382DE3" w14:textId="77777777" w:rsidR="00773BCD" w:rsidRPr="00A70CDC" w:rsidRDefault="00773BCD" w:rsidP="00A3264C">
            <w:r w:rsidRPr="00A70CDC">
              <w:t>по УВР</w:t>
            </w:r>
          </w:p>
          <w:p w14:paraId="60451AFB" w14:textId="77777777" w:rsidR="00773BCD" w:rsidRPr="00A70CDC" w:rsidRDefault="00773BCD" w:rsidP="00A3264C">
            <w:r w:rsidRPr="00A70CDC">
              <w:t>Замдиректора</w:t>
            </w:r>
          </w:p>
          <w:p w14:paraId="5628EDE4" w14:textId="77777777" w:rsidR="00773BCD" w:rsidRPr="00A70CDC" w:rsidRDefault="00773BCD" w:rsidP="00A3264C">
            <w:r w:rsidRPr="00A70CDC">
              <w:t>по  ВР</w:t>
            </w:r>
          </w:p>
        </w:tc>
      </w:tr>
      <w:tr w:rsidR="00773BCD" w:rsidRPr="00A70CDC" w14:paraId="15AF187B" w14:textId="77777777" w:rsidTr="00976287">
        <w:tc>
          <w:tcPr>
            <w:tcW w:w="3064" w:type="dxa"/>
            <w:vAlign w:val="center"/>
          </w:tcPr>
          <w:p w14:paraId="2957D37B" w14:textId="77777777" w:rsidR="00A70CDC" w:rsidRPr="0065623C" w:rsidRDefault="00773BCD" w:rsidP="00A3264C">
            <w:pPr>
              <w:rPr>
                <w:color w:val="C0504D"/>
              </w:rPr>
            </w:pPr>
            <w:r w:rsidRPr="00A70CDC">
              <w:t xml:space="preserve">«Формирование </w:t>
            </w:r>
          </w:p>
          <w:p w14:paraId="2958D60C" w14:textId="77777777" w:rsidR="00773BCD" w:rsidRPr="00A70CDC" w:rsidRDefault="00773BCD" w:rsidP="00A3264C">
            <w:pPr>
              <w:rPr>
                <w:color w:val="C0504D"/>
              </w:rPr>
            </w:pPr>
            <w:r w:rsidRPr="00A70CDC">
              <w:t>профилактической среды в школе: работа с детьми и подростками, имеющими различные формы нарушения поведения»</w:t>
            </w:r>
          </w:p>
        </w:tc>
        <w:tc>
          <w:tcPr>
            <w:tcW w:w="2179" w:type="dxa"/>
            <w:vAlign w:val="center"/>
          </w:tcPr>
          <w:p w14:paraId="50186552" w14:textId="77777777" w:rsidR="00A70CDC" w:rsidRDefault="00773BCD" w:rsidP="00A3264C">
            <w:r w:rsidRPr="00A70CDC">
              <w:t xml:space="preserve">Рассмотреть проблему </w:t>
            </w:r>
          </w:p>
          <w:p w14:paraId="52F3E842" w14:textId="77777777" w:rsidR="0065623C" w:rsidRDefault="00773BCD" w:rsidP="00A3264C">
            <w:pPr>
              <w:rPr>
                <w:iCs/>
              </w:rPr>
            </w:pPr>
            <w:r w:rsidRPr="00A70CDC">
              <w:t xml:space="preserve">обучения и развития школьников посредством </w:t>
            </w:r>
            <w:r w:rsidRPr="00A70CDC">
              <w:rPr>
                <w:iCs/>
              </w:rPr>
              <w:t xml:space="preserve">использования внутренних ресурсов активизации познавательной </w:t>
            </w:r>
          </w:p>
          <w:p w14:paraId="72221446" w14:textId="77777777" w:rsidR="0065623C" w:rsidRDefault="0065623C" w:rsidP="00A3264C">
            <w:pPr>
              <w:rPr>
                <w:iCs/>
              </w:rPr>
            </w:pPr>
          </w:p>
          <w:p w14:paraId="2070BBA4" w14:textId="77777777" w:rsidR="0065623C" w:rsidRDefault="0065623C" w:rsidP="00A3264C">
            <w:pPr>
              <w:rPr>
                <w:iCs/>
              </w:rPr>
            </w:pPr>
          </w:p>
          <w:p w14:paraId="1FDB3FF2" w14:textId="77777777" w:rsidR="0065623C" w:rsidRDefault="0065623C" w:rsidP="00A3264C">
            <w:pPr>
              <w:rPr>
                <w:iCs/>
              </w:rPr>
            </w:pPr>
          </w:p>
          <w:p w14:paraId="3930F7B0" w14:textId="77777777" w:rsidR="00773BCD" w:rsidRPr="00A70CDC" w:rsidRDefault="00773BCD" w:rsidP="00A3264C">
            <w:pPr>
              <w:rPr>
                <w:color w:val="C0504D"/>
              </w:rPr>
            </w:pPr>
            <w:r w:rsidRPr="00A70CDC">
              <w:rPr>
                <w:iCs/>
              </w:rPr>
              <w:t>деятельности</w:t>
            </w:r>
            <w:r w:rsidRPr="00A70CDC">
              <w:t xml:space="preserve"> развитие </w:t>
            </w:r>
            <w:r w:rsidRPr="00A70CDC">
              <w:rPr>
                <w:iCs/>
              </w:rPr>
              <w:t>осознанных мотивов учения.</w:t>
            </w:r>
          </w:p>
        </w:tc>
        <w:tc>
          <w:tcPr>
            <w:tcW w:w="1978" w:type="dxa"/>
            <w:vAlign w:val="center"/>
          </w:tcPr>
          <w:p w14:paraId="269AED6F" w14:textId="77777777" w:rsidR="00773BCD" w:rsidRPr="00A70CDC" w:rsidRDefault="00773BCD" w:rsidP="00A3264C">
            <w:r w:rsidRPr="00A70CDC">
              <w:lastRenderedPageBreak/>
              <w:t>Повышение качества знаний обучающихся</w:t>
            </w:r>
          </w:p>
        </w:tc>
        <w:tc>
          <w:tcPr>
            <w:tcW w:w="1318" w:type="dxa"/>
            <w:vAlign w:val="center"/>
          </w:tcPr>
          <w:p w14:paraId="209394A4" w14:textId="77777777" w:rsidR="00773BCD" w:rsidRPr="00A70CDC" w:rsidRDefault="00773BCD" w:rsidP="00A3264C">
            <w:r w:rsidRPr="00A70CDC">
              <w:t>ноябрь</w:t>
            </w:r>
          </w:p>
        </w:tc>
        <w:tc>
          <w:tcPr>
            <w:tcW w:w="1526" w:type="dxa"/>
            <w:vAlign w:val="center"/>
          </w:tcPr>
          <w:p w14:paraId="58BA1ED5" w14:textId="77777777" w:rsidR="00F64FDF" w:rsidRDefault="00773BCD" w:rsidP="00A3264C">
            <w:r w:rsidRPr="00A70CDC">
              <w:t>Зам</w:t>
            </w:r>
            <w:r w:rsidR="003F1EC9" w:rsidRPr="00A70CDC">
              <w:t xml:space="preserve">. </w:t>
            </w:r>
            <w:r w:rsidRPr="00A70CDC">
              <w:t xml:space="preserve">директора </w:t>
            </w:r>
          </w:p>
          <w:p w14:paraId="773DC79D" w14:textId="77777777" w:rsidR="00773BCD" w:rsidRPr="00A70CDC" w:rsidRDefault="00773BCD" w:rsidP="00A3264C">
            <w:r w:rsidRPr="00A70CDC">
              <w:t>по ВР</w:t>
            </w:r>
          </w:p>
          <w:p w14:paraId="181FC401" w14:textId="77777777" w:rsidR="00773BCD" w:rsidRPr="00A70CDC" w:rsidRDefault="00773BCD" w:rsidP="003F1EC9"/>
        </w:tc>
      </w:tr>
      <w:tr w:rsidR="00773BCD" w:rsidRPr="00A70CDC" w14:paraId="2A646B7E" w14:textId="77777777" w:rsidTr="00976287">
        <w:tc>
          <w:tcPr>
            <w:tcW w:w="3064" w:type="dxa"/>
            <w:vAlign w:val="center"/>
          </w:tcPr>
          <w:p w14:paraId="794AF069" w14:textId="77777777" w:rsidR="00773BCD" w:rsidRPr="00A70CDC" w:rsidRDefault="00773BCD" w:rsidP="00A3264C">
            <w:pPr>
              <w:rPr>
                <w:color w:val="C0504D"/>
              </w:rPr>
            </w:pPr>
            <w:r w:rsidRPr="00A70CDC">
              <w:t xml:space="preserve">«О ходе реализации ФГОС СОО»  </w:t>
            </w:r>
          </w:p>
        </w:tc>
        <w:tc>
          <w:tcPr>
            <w:tcW w:w="2179" w:type="dxa"/>
            <w:vAlign w:val="center"/>
          </w:tcPr>
          <w:p w14:paraId="4AF5E228" w14:textId="77777777" w:rsidR="00773BCD" w:rsidRPr="00A70CDC" w:rsidRDefault="00773BCD" w:rsidP="00A3264C">
            <w:r w:rsidRPr="00A70CDC">
              <w:t>Изучить методы повышения эффективности обучения, вооружению обучающихся методами и приемами самостоятельной учебной работы, выработке умения и потребности самостоятельного добывания знаний</w:t>
            </w:r>
          </w:p>
        </w:tc>
        <w:tc>
          <w:tcPr>
            <w:tcW w:w="1978" w:type="dxa"/>
            <w:vAlign w:val="center"/>
          </w:tcPr>
          <w:p w14:paraId="55F1F5AB" w14:textId="77777777" w:rsidR="00773BCD" w:rsidRPr="00A70CDC" w:rsidRDefault="00773BCD" w:rsidP="00A3264C">
            <w:r w:rsidRPr="00A70CDC">
              <w:t xml:space="preserve">Успешный профессиональный рост учителя </w:t>
            </w:r>
          </w:p>
        </w:tc>
        <w:tc>
          <w:tcPr>
            <w:tcW w:w="1318" w:type="dxa"/>
            <w:vAlign w:val="center"/>
          </w:tcPr>
          <w:p w14:paraId="3E6A727E" w14:textId="77777777" w:rsidR="00773BCD" w:rsidRPr="00A70CDC" w:rsidRDefault="00773BCD" w:rsidP="00A3264C">
            <w:r w:rsidRPr="00A70CDC">
              <w:t>В течение года</w:t>
            </w:r>
          </w:p>
        </w:tc>
        <w:tc>
          <w:tcPr>
            <w:tcW w:w="1526" w:type="dxa"/>
            <w:vAlign w:val="center"/>
          </w:tcPr>
          <w:p w14:paraId="14B72FA8" w14:textId="77777777" w:rsidR="00773BCD" w:rsidRPr="00A70CDC" w:rsidRDefault="00773BCD" w:rsidP="00A3264C">
            <w:r w:rsidRPr="00A70CDC">
              <w:t>Зам</w:t>
            </w:r>
            <w:r w:rsidR="003F1EC9" w:rsidRPr="00A70CDC">
              <w:t>.</w:t>
            </w:r>
            <w:r w:rsidRPr="00A70CDC">
              <w:t xml:space="preserve">директора по УВР </w:t>
            </w:r>
          </w:p>
          <w:p w14:paraId="52ABF860" w14:textId="77777777" w:rsidR="00773BCD" w:rsidRPr="00A70CDC" w:rsidRDefault="00773BCD" w:rsidP="00A3264C"/>
        </w:tc>
      </w:tr>
      <w:tr w:rsidR="00773BCD" w:rsidRPr="00A70CDC" w14:paraId="176CF20B" w14:textId="77777777" w:rsidTr="00976287">
        <w:tc>
          <w:tcPr>
            <w:tcW w:w="3064" w:type="dxa"/>
            <w:vAlign w:val="center"/>
          </w:tcPr>
          <w:p w14:paraId="697C9AD6" w14:textId="77777777" w:rsidR="00773BCD" w:rsidRPr="00A70CDC" w:rsidRDefault="00773BCD" w:rsidP="00A3264C">
            <w:r w:rsidRPr="00A70CDC">
              <w:t>«Система поддержки детей с особыми образовательными потребностями»</w:t>
            </w:r>
          </w:p>
        </w:tc>
        <w:tc>
          <w:tcPr>
            <w:tcW w:w="2179" w:type="dxa"/>
            <w:vAlign w:val="center"/>
          </w:tcPr>
          <w:p w14:paraId="6C4CEA51" w14:textId="77777777" w:rsidR="00773BCD" w:rsidRPr="00A70CDC" w:rsidRDefault="00773BCD" w:rsidP="00A3264C">
            <w:r w:rsidRPr="00A70CDC">
              <w:t xml:space="preserve">Разработка индивидуальных образовательно-воспитательных траекторий развития обучающихся </w:t>
            </w:r>
          </w:p>
        </w:tc>
        <w:tc>
          <w:tcPr>
            <w:tcW w:w="1978" w:type="dxa"/>
            <w:vAlign w:val="center"/>
          </w:tcPr>
          <w:p w14:paraId="5DC618D0" w14:textId="77777777" w:rsidR="00773BCD" w:rsidRPr="00A70CDC" w:rsidRDefault="00773BCD" w:rsidP="00A3264C">
            <w:r w:rsidRPr="00A70CDC">
              <w:t>Индивидуальные траектории обучающихся</w:t>
            </w:r>
          </w:p>
        </w:tc>
        <w:tc>
          <w:tcPr>
            <w:tcW w:w="1318" w:type="dxa"/>
            <w:vAlign w:val="center"/>
          </w:tcPr>
          <w:p w14:paraId="13B2D947" w14:textId="77777777" w:rsidR="00773BCD" w:rsidRPr="00A70CDC" w:rsidRDefault="00773BCD" w:rsidP="00A3264C">
            <w:r w:rsidRPr="00A70CDC">
              <w:t>март</w:t>
            </w:r>
          </w:p>
        </w:tc>
        <w:tc>
          <w:tcPr>
            <w:tcW w:w="1526" w:type="dxa"/>
            <w:vAlign w:val="center"/>
          </w:tcPr>
          <w:p w14:paraId="4F4639FB" w14:textId="77777777" w:rsidR="00773BCD" w:rsidRPr="00A70CDC" w:rsidRDefault="00773BCD" w:rsidP="00A3264C">
            <w:r w:rsidRPr="00A70CDC">
              <w:t>Зам</w:t>
            </w:r>
            <w:r w:rsidR="003F1EC9" w:rsidRPr="00A70CDC">
              <w:t>.</w:t>
            </w:r>
            <w:r w:rsidRPr="00A70CDC">
              <w:t>директора по УВР</w:t>
            </w:r>
          </w:p>
          <w:p w14:paraId="542B2D12" w14:textId="77777777" w:rsidR="00773BCD" w:rsidRPr="00A70CDC" w:rsidRDefault="00773BCD" w:rsidP="00A3264C"/>
        </w:tc>
      </w:tr>
      <w:tr w:rsidR="00773BCD" w:rsidRPr="00A70CDC" w14:paraId="3A9AF4D1" w14:textId="77777777" w:rsidTr="00976287">
        <w:tc>
          <w:tcPr>
            <w:tcW w:w="3064" w:type="dxa"/>
            <w:vAlign w:val="center"/>
          </w:tcPr>
          <w:p w14:paraId="498E560E" w14:textId="77777777" w:rsidR="00773BCD" w:rsidRPr="00A70CDC" w:rsidRDefault="00773BCD" w:rsidP="00A3264C">
            <w:pPr>
              <w:shd w:val="clear" w:color="auto" w:fill="FFFFFF"/>
              <w:autoSpaceDE w:val="0"/>
              <w:autoSpaceDN w:val="0"/>
              <w:adjustRightInd w:val="0"/>
              <w:jc w:val="both"/>
              <w:rPr>
                <w:color w:val="000000"/>
              </w:rPr>
            </w:pPr>
            <w:r w:rsidRPr="00A70CDC">
              <w:rPr>
                <w:color w:val="000000"/>
              </w:rPr>
              <w:t>О допуске к итоговой государственной аттестации выпускников 9,11 классов.</w:t>
            </w:r>
          </w:p>
          <w:p w14:paraId="74882A8E" w14:textId="77777777" w:rsidR="00773BCD" w:rsidRPr="00A70CDC" w:rsidRDefault="00773BCD" w:rsidP="00A3264C"/>
        </w:tc>
        <w:tc>
          <w:tcPr>
            <w:tcW w:w="2179" w:type="dxa"/>
            <w:vAlign w:val="center"/>
          </w:tcPr>
          <w:p w14:paraId="26D570C4" w14:textId="77777777" w:rsidR="00773BCD" w:rsidRPr="00A70CDC" w:rsidRDefault="00773BCD" w:rsidP="00A3264C">
            <w:r w:rsidRPr="00A70CDC">
              <w:t>Отчет классных руководителей о успеваемости выпускников</w:t>
            </w:r>
          </w:p>
        </w:tc>
        <w:tc>
          <w:tcPr>
            <w:tcW w:w="1978" w:type="dxa"/>
            <w:vAlign w:val="center"/>
          </w:tcPr>
          <w:p w14:paraId="6553C753" w14:textId="77777777" w:rsidR="00773BCD" w:rsidRPr="00A70CDC" w:rsidRDefault="00773BCD" w:rsidP="00A3264C">
            <w:r w:rsidRPr="00A70CDC">
              <w:t>Проведение</w:t>
            </w:r>
          </w:p>
          <w:p w14:paraId="5A1296DD" w14:textId="77777777" w:rsidR="00773BCD" w:rsidRPr="00A70CDC" w:rsidRDefault="00773BCD" w:rsidP="00A3264C">
            <w:r w:rsidRPr="00A70CDC">
              <w:t xml:space="preserve"> итоговой </w:t>
            </w:r>
          </w:p>
          <w:p w14:paraId="163282B7" w14:textId="77777777" w:rsidR="00773BCD" w:rsidRPr="00A70CDC" w:rsidRDefault="00773BCD" w:rsidP="00A3264C">
            <w:r w:rsidRPr="00A70CDC">
              <w:t>аттестации</w:t>
            </w:r>
          </w:p>
        </w:tc>
        <w:tc>
          <w:tcPr>
            <w:tcW w:w="1318" w:type="dxa"/>
            <w:vAlign w:val="center"/>
          </w:tcPr>
          <w:p w14:paraId="2ACD6592" w14:textId="77777777" w:rsidR="00773BCD" w:rsidRPr="00A70CDC" w:rsidRDefault="00773BCD" w:rsidP="00A3264C">
            <w:r w:rsidRPr="00A70CDC">
              <w:t>май</w:t>
            </w:r>
          </w:p>
        </w:tc>
        <w:tc>
          <w:tcPr>
            <w:tcW w:w="1526" w:type="dxa"/>
            <w:vAlign w:val="center"/>
          </w:tcPr>
          <w:p w14:paraId="24BE69A2" w14:textId="77777777" w:rsidR="00773BCD" w:rsidRPr="00A70CDC" w:rsidRDefault="00773BCD" w:rsidP="00A3264C">
            <w:r w:rsidRPr="00A70CDC">
              <w:t>Директор школы</w:t>
            </w:r>
          </w:p>
          <w:p w14:paraId="37E72C4A" w14:textId="77777777" w:rsidR="00773BCD" w:rsidRPr="00A70CDC" w:rsidRDefault="00773BCD" w:rsidP="00A3264C">
            <w:r w:rsidRPr="00A70CDC">
              <w:t>.</w:t>
            </w:r>
          </w:p>
        </w:tc>
      </w:tr>
      <w:tr w:rsidR="00773BCD" w:rsidRPr="00A70CDC" w14:paraId="50BF065A" w14:textId="77777777" w:rsidTr="00976287">
        <w:tc>
          <w:tcPr>
            <w:tcW w:w="3064" w:type="dxa"/>
            <w:vAlign w:val="center"/>
          </w:tcPr>
          <w:p w14:paraId="65AEB8E9" w14:textId="77777777" w:rsidR="00773BCD" w:rsidRPr="00A70CDC" w:rsidRDefault="00773BCD" w:rsidP="00A3264C">
            <w:pPr>
              <w:shd w:val="clear" w:color="auto" w:fill="FFFFFF"/>
              <w:autoSpaceDE w:val="0"/>
              <w:autoSpaceDN w:val="0"/>
              <w:adjustRightInd w:val="0"/>
              <w:jc w:val="both"/>
              <w:rPr>
                <w:color w:val="000000"/>
              </w:rPr>
            </w:pPr>
            <w:r w:rsidRPr="00A70CDC">
              <w:rPr>
                <w:color w:val="000000"/>
              </w:rPr>
              <w:t>О завершении учебного года в 1-4, 5-10, 9-х, 11-х классах</w:t>
            </w:r>
          </w:p>
        </w:tc>
        <w:tc>
          <w:tcPr>
            <w:tcW w:w="2179" w:type="dxa"/>
            <w:vAlign w:val="center"/>
          </w:tcPr>
          <w:p w14:paraId="7AF8AB51" w14:textId="77777777" w:rsidR="00773BCD" w:rsidRPr="00A70CDC" w:rsidRDefault="00773BCD" w:rsidP="00A3264C">
            <w:r w:rsidRPr="00A70CDC">
              <w:t>Отчет классных руководителей о успеваемости</w:t>
            </w:r>
          </w:p>
        </w:tc>
        <w:tc>
          <w:tcPr>
            <w:tcW w:w="1978" w:type="dxa"/>
            <w:vAlign w:val="center"/>
          </w:tcPr>
          <w:p w14:paraId="30D1391D" w14:textId="77777777" w:rsidR="00773BCD" w:rsidRPr="00A70CDC" w:rsidRDefault="00773BCD" w:rsidP="00A3264C">
            <w:pPr>
              <w:jc w:val="center"/>
            </w:pPr>
            <w:r w:rsidRPr="00A70CDC">
              <w:t xml:space="preserve">Приказ </w:t>
            </w:r>
          </w:p>
          <w:p w14:paraId="6588DC95" w14:textId="77777777" w:rsidR="00773BCD" w:rsidRPr="00A70CDC" w:rsidRDefault="00773BCD" w:rsidP="00A3264C">
            <w:pPr>
              <w:jc w:val="center"/>
            </w:pPr>
            <w:r w:rsidRPr="00A70CDC">
              <w:t>об окончании</w:t>
            </w:r>
          </w:p>
          <w:p w14:paraId="4E83322B" w14:textId="77777777" w:rsidR="00773BCD" w:rsidRPr="00A70CDC" w:rsidRDefault="00773BCD" w:rsidP="00A3264C">
            <w:pPr>
              <w:jc w:val="center"/>
            </w:pPr>
            <w:r w:rsidRPr="00A70CDC">
              <w:t>учебного года</w:t>
            </w:r>
          </w:p>
        </w:tc>
        <w:tc>
          <w:tcPr>
            <w:tcW w:w="1318" w:type="dxa"/>
            <w:vAlign w:val="center"/>
          </w:tcPr>
          <w:p w14:paraId="1A2886FF" w14:textId="77777777" w:rsidR="00773BCD" w:rsidRPr="00A70CDC" w:rsidRDefault="00773BCD" w:rsidP="00A3264C">
            <w:r w:rsidRPr="00A70CDC">
              <w:t>май</w:t>
            </w:r>
          </w:p>
        </w:tc>
        <w:tc>
          <w:tcPr>
            <w:tcW w:w="1526" w:type="dxa"/>
            <w:vAlign w:val="center"/>
          </w:tcPr>
          <w:p w14:paraId="1FCFA347" w14:textId="77777777" w:rsidR="00773BCD" w:rsidRPr="00A70CDC" w:rsidRDefault="00773BCD" w:rsidP="00A3264C">
            <w:r w:rsidRPr="00A70CDC">
              <w:t>Директор школы</w:t>
            </w:r>
          </w:p>
          <w:p w14:paraId="7BB7AEEF" w14:textId="77777777" w:rsidR="00773BCD" w:rsidRPr="00A70CDC" w:rsidRDefault="00773BCD" w:rsidP="00A3264C"/>
        </w:tc>
      </w:tr>
      <w:tr w:rsidR="00773BCD" w:rsidRPr="00A70CDC" w14:paraId="2CE83142" w14:textId="77777777" w:rsidTr="00976287">
        <w:tc>
          <w:tcPr>
            <w:tcW w:w="3064" w:type="dxa"/>
            <w:vAlign w:val="center"/>
          </w:tcPr>
          <w:p w14:paraId="4B638A87" w14:textId="77777777" w:rsidR="00773BCD" w:rsidRPr="00A70CDC" w:rsidRDefault="00773BCD" w:rsidP="00A3264C">
            <w:pPr>
              <w:shd w:val="clear" w:color="auto" w:fill="FFFFFF"/>
              <w:autoSpaceDE w:val="0"/>
              <w:autoSpaceDN w:val="0"/>
              <w:adjustRightInd w:val="0"/>
              <w:jc w:val="both"/>
              <w:rPr>
                <w:color w:val="000000"/>
              </w:rPr>
            </w:pPr>
            <w:r w:rsidRPr="00A70CDC">
              <w:rPr>
                <w:color w:val="000000"/>
              </w:rPr>
              <w:t>Итоги организации и проведения ГИА выпускников</w:t>
            </w:r>
          </w:p>
          <w:p w14:paraId="44C64318" w14:textId="77777777" w:rsidR="00773BCD" w:rsidRPr="00A70CDC" w:rsidRDefault="00773BCD" w:rsidP="00A3264C">
            <w:pPr>
              <w:shd w:val="clear" w:color="auto" w:fill="FFFFFF"/>
              <w:autoSpaceDE w:val="0"/>
              <w:autoSpaceDN w:val="0"/>
              <w:adjustRightInd w:val="0"/>
              <w:jc w:val="both"/>
              <w:rPr>
                <w:color w:val="000000"/>
              </w:rPr>
            </w:pPr>
            <w:r w:rsidRPr="00A70CDC">
              <w:rPr>
                <w:color w:val="000000"/>
              </w:rPr>
              <w:t xml:space="preserve">9-х, 11-х классов </w:t>
            </w:r>
          </w:p>
          <w:p w14:paraId="0508D8B2" w14:textId="77777777" w:rsidR="00773BCD" w:rsidRPr="00A70CDC" w:rsidRDefault="00773BCD" w:rsidP="00A3264C">
            <w:pPr>
              <w:shd w:val="clear" w:color="auto" w:fill="FFFFFF"/>
              <w:autoSpaceDE w:val="0"/>
              <w:autoSpaceDN w:val="0"/>
              <w:adjustRightInd w:val="0"/>
              <w:jc w:val="both"/>
              <w:rPr>
                <w:color w:val="000000"/>
              </w:rPr>
            </w:pPr>
          </w:p>
        </w:tc>
        <w:tc>
          <w:tcPr>
            <w:tcW w:w="2179" w:type="dxa"/>
            <w:vAlign w:val="center"/>
          </w:tcPr>
          <w:p w14:paraId="3F6DEA7F" w14:textId="77777777" w:rsidR="00773BCD" w:rsidRPr="00A70CDC" w:rsidRDefault="00773BCD" w:rsidP="00A3264C">
            <w:r w:rsidRPr="00A70CDC">
              <w:t>Отчет классных руководителей о результатах экзаменов выпускников</w:t>
            </w:r>
          </w:p>
        </w:tc>
        <w:tc>
          <w:tcPr>
            <w:tcW w:w="1978" w:type="dxa"/>
            <w:vAlign w:val="center"/>
          </w:tcPr>
          <w:p w14:paraId="76C9EF10" w14:textId="77777777" w:rsidR="00773BCD" w:rsidRPr="00A70CDC" w:rsidRDefault="00773BCD" w:rsidP="00A3264C">
            <w:pPr>
              <w:jc w:val="center"/>
            </w:pPr>
            <w:r w:rsidRPr="00A70CDC">
              <w:t>Приказ</w:t>
            </w:r>
          </w:p>
          <w:p w14:paraId="3BE52C5A" w14:textId="77777777" w:rsidR="00773BCD" w:rsidRPr="00A70CDC" w:rsidRDefault="00773BCD" w:rsidP="00A3264C">
            <w:pPr>
              <w:jc w:val="center"/>
            </w:pPr>
            <w:r w:rsidRPr="00A70CDC">
              <w:t xml:space="preserve"> об окончании</w:t>
            </w:r>
          </w:p>
          <w:p w14:paraId="61E35621" w14:textId="77777777" w:rsidR="00773BCD" w:rsidRPr="00A70CDC" w:rsidRDefault="00773BCD" w:rsidP="00A3264C">
            <w:pPr>
              <w:jc w:val="center"/>
            </w:pPr>
            <w:r w:rsidRPr="00A70CDC">
              <w:t>школы</w:t>
            </w:r>
          </w:p>
        </w:tc>
        <w:tc>
          <w:tcPr>
            <w:tcW w:w="1318" w:type="dxa"/>
            <w:vAlign w:val="center"/>
          </w:tcPr>
          <w:p w14:paraId="696C1D3B" w14:textId="77777777" w:rsidR="00773BCD" w:rsidRPr="00A70CDC" w:rsidRDefault="00773BCD" w:rsidP="00A3264C">
            <w:r w:rsidRPr="00A70CDC">
              <w:t>июнь</w:t>
            </w:r>
          </w:p>
        </w:tc>
        <w:tc>
          <w:tcPr>
            <w:tcW w:w="1526" w:type="dxa"/>
            <w:vAlign w:val="center"/>
          </w:tcPr>
          <w:p w14:paraId="73AA5A30" w14:textId="77777777" w:rsidR="00773BCD" w:rsidRPr="00A70CDC" w:rsidRDefault="00773BCD" w:rsidP="00A3264C">
            <w:r w:rsidRPr="00A70CDC">
              <w:t>Директор школы</w:t>
            </w:r>
          </w:p>
          <w:p w14:paraId="6952EA02" w14:textId="77777777" w:rsidR="00773BCD" w:rsidRPr="00A70CDC" w:rsidRDefault="00773BCD" w:rsidP="00A3264C"/>
        </w:tc>
      </w:tr>
    </w:tbl>
    <w:p w14:paraId="62B68558" w14:textId="77777777" w:rsidR="0065623C" w:rsidRDefault="0065623C" w:rsidP="00291B9A">
      <w:pPr>
        <w:spacing w:before="100" w:beforeAutospacing="1" w:after="100" w:afterAutospacing="1"/>
        <w:outlineLvl w:val="3"/>
        <w:rPr>
          <w:b/>
        </w:rPr>
      </w:pPr>
    </w:p>
    <w:p w14:paraId="0F266F0B" w14:textId="77777777" w:rsidR="00773BCD" w:rsidRPr="00A70CDC" w:rsidRDefault="00773BCD" w:rsidP="00291B9A">
      <w:pPr>
        <w:spacing w:before="100" w:beforeAutospacing="1" w:after="100" w:afterAutospacing="1"/>
        <w:outlineLvl w:val="3"/>
        <w:rPr>
          <w:b/>
        </w:rPr>
      </w:pPr>
      <w:r w:rsidRPr="00A70CDC">
        <w:rPr>
          <w:b/>
        </w:rPr>
        <w:t>ПЛАН ПРОВЕДЕНИЯ ОЛИМПИАД, ДОПУСКА к ГИА,</w:t>
      </w:r>
      <w:r w:rsidR="003F1EC9" w:rsidRPr="00A70CDC">
        <w:rPr>
          <w:b/>
        </w:rPr>
        <w:t>ПРОБНЫХ</w:t>
      </w:r>
      <w:r w:rsidRPr="00A70CDC">
        <w:rPr>
          <w:b/>
        </w:rPr>
        <w:t xml:space="preserve"> ЭКЗАМЕНОВ</w:t>
      </w:r>
      <w:r w:rsidR="003F1EC9" w:rsidRPr="00A70CDC">
        <w:rPr>
          <w:b/>
        </w:rPr>
        <w:t>.</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7"/>
        <w:gridCol w:w="2693"/>
        <w:gridCol w:w="2127"/>
      </w:tblGrid>
      <w:tr w:rsidR="00773BCD" w:rsidRPr="00A70CDC" w14:paraId="040F6500" w14:textId="77777777" w:rsidTr="00A70CDC">
        <w:tc>
          <w:tcPr>
            <w:tcW w:w="5387" w:type="dxa"/>
          </w:tcPr>
          <w:p w14:paraId="507EA5F4" w14:textId="77777777" w:rsidR="00F64FDF" w:rsidRDefault="00F64FDF" w:rsidP="00A3264C">
            <w:pPr>
              <w:jc w:val="center"/>
              <w:rPr>
                <w:b/>
              </w:rPr>
            </w:pPr>
          </w:p>
          <w:p w14:paraId="25B15AE2" w14:textId="77777777" w:rsidR="00F64FDF" w:rsidRDefault="00F64FDF" w:rsidP="00A3264C">
            <w:pPr>
              <w:jc w:val="center"/>
              <w:rPr>
                <w:b/>
              </w:rPr>
            </w:pPr>
          </w:p>
          <w:p w14:paraId="1FF85064" w14:textId="77777777" w:rsidR="00F64FDF" w:rsidRDefault="00F64FDF" w:rsidP="00A3264C">
            <w:pPr>
              <w:jc w:val="center"/>
              <w:rPr>
                <w:b/>
              </w:rPr>
            </w:pPr>
          </w:p>
          <w:p w14:paraId="1430E053" w14:textId="77777777" w:rsidR="00773BCD" w:rsidRPr="00A70CDC" w:rsidRDefault="00773BCD" w:rsidP="00A3264C">
            <w:pPr>
              <w:jc w:val="center"/>
              <w:rPr>
                <w:b/>
              </w:rPr>
            </w:pPr>
            <w:r w:rsidRPr="00A70CDC">
              <w:rPr>
                <w:b/>
              </w:rPr>
              <w:t>Тематика мероприятия</w:t>
            </w:r>
          </w:p>
          <w:p w14:paraId="321A9B62" w14:textId="77777777" w:rsidR="00773BCD" w:rsidRPr="00A70CDC" w:rsidRDefault="00773BCD" w:rsidP="00A3264C">
            <w:pPr>
              <w:jc w:val="center"/>
              <w:rPr>
                <w:b/>
              </w:rPr>
            </w:pPr>
          </w:p>
        </w:tc>
        <w:tc>
          <w:tcPr>
            <w:tcW w:w="2693" w:type="dxa"/>
          </w:tcPr>
          <w:p w14:paraId="41C7C02A" w14:textId="77777777" w:rsidR="00F64FDF" w:rsidRDefault="00F64FDF" w:rsidP="00A3264C">
            <w:pPr>
              <w:jc w:val="center"/>
              <w:rPr>
                <w:b/>
              </w:rPr>
            </w:pPr>
          </w:p>
          <w:p w14:paraId="2723E2A0" w14:textId="77777777" w:rsidR="00F64FDF" w:rsidRDefault="00F64FDF" w:rsidP="00A3264C">
            <w:pPr>
              <w:jc w:val="center"/>
              <w:rPr>
                <w:b/>
              </w:rPr>
            </w:pPr>
          </w:p>
          <w:p w14:paraId="26B9E606" w14:textId="77777777" w:rsidR="00F64FDF" w:rsidRDefault="00F64FDF" w:rsidP="00A3264C">
            <w:pPr>
              <w:jc w:val="center"/>
              <w:rPr>
                <w:b/>
              </w:rPr>
            </w:pPr>
          </w:p>
          <w:p w14:paraId="44BA3C1C" w14:textId="77777777" w:rsidR="00773BCD" w:rsidRPr="00A70CDC" w:rsidRDefault="00773BCD" w:rsidP="00A3264C">
            <w:pPr>
              <w:jc w:val="center"/>
              <w:rPr>
                <w:b/>
              </w:rPr>
            </w:pPr>
            <w:r w:rsidRPr="00A70CDC">
              <w:rPr>
                <w:b/>
              </w:rPr>
              <w:t>Сроки проведения</w:t>
            </w:r>
          </w:p>
        </w:tc>
        <w:tc>
          <w:tcPr>
            <w:tcW w:w="2127" w:type="dxa"/>
          </w:tcPr>
          <w:p w14:paraId="37A0E666" w14:textId="77777777" w:rsidR="00F64FDF" w:rsidRDefault="00F64FDF" w:rsidP="00A3264C">
            <w:pPr>
              <w:jc w:val="center"/>
              <w:rPr>
                <w:b/>
              </w:rPr>
            </w:pPr>
          </w:p>
          <w:p w14:paraId="32B3A3EF" w14:textId="77777777" w:rsidR="00F64FDF" w:rsidRDefault="00F64FDF" w:rsidP="00A3264C">
            <w:pPr>
              <w:jc w:val="center"/>
              <w:rPr>
                <w:b/>
              </w:rPr>
            </w:pPr>
          </w:p>
          <w:p w14:paraId="30A4C93D" w14:textId="77777777" w:rsidR="00F64FDF" w:rsidRDefault="00F64FDF" w:rsidP="00A3264C">
            <w:pPr>
              <w:jc w:val="center"/>
              <w:rPr>
                <w:b/>
              </w:rPr>
            </w:pPr>
          </w:p>
          <w:p w14:paraId="3CC8F297" w14:textId="77777777" w:rsidR="00773BCD" w:rsidRPr="00A70CDC" w:rsidRDefault="00773BCD" w:rsidP="00A3264C">
            <w:pPr>
              <w:jc w:val="center"/>
              <w:rPr>
                <w:b/>
              </w:rPr>
            </w:pPr>
            <w:r w:rsidRPr="00A70CDC">
              <w:rPr>
                <w:b/>
              </w:rPr>
              <w:t>Ответственный</w:t>
            </w:r>
          </w:p>
        </w:tc>
      </w:tr>
      <w:tr w:rsidR="00773BCD" w:rsidRPr="00A70CDC" w14:paraId="0BB963CA" w14:textId="77777777" w:rsidTr="00A70CDC">
        <w:tc>
          <w:tcPr>
            <w:tcW w:w="5387" w:type="dxa"/>
          </w:tcPr>
          <w:p w14:paraId="5DA251D1" w14:textId="77777777" w:rsidR="00C845B3" w:rsidRDefault="00C845B3" w:rsidP="00A3264C"/>
          <w:p w14:paraId="3729AE32" w14:textId="77777777" w:rsidR="00773BCD" w:rsidRPr="00A70CDC" w:rsidRDefault="00773BCD" w:rsidP="00A3264C">
            <w:r w:rsidRPr="00A70CDC">
              <w:t>Школьный этап Всероссийской предметной олимпиады</w:t>
            </w:r>
          </w:p>
        </w:tc>
        <w:tc>
          <w:tcPr>
            <w:tcW w:w="2693" w:type="dxa"/>
          </w:tcPr>
          <w:p w14:paraId="550C83E3" w14:textId="77777777" w:rsidR="00C845B3" w:rsidRDefault="00C845B3" w:rsidP="00A3264C">
            <w:pPr>
              <w:jc w:val="center"/>
            </w:pPr>
          </w:p>
          <w:p w14:paraId="5C2C7F7E" w14:textId="77777777" w:rsidR="00C845B3" w:rsidRDefault="00C845B3" w:rsidP="00A3264C">
            <w:pPr>
              <w:jc w:val="center"/>
            </w:pPr>
          </w:p>
          <w:p w14:paraId="3223F16C" w14:textId="77777777" w:rsidR="00C845B3" w:rsidRDefault="00C845B3" w:rsidP="00A3264C">
            <w:pPr>
              <w:jc w:val="center"/>
            </w:pPr>
          </w:p>
          <w:p w14:paraId="27F17E3F" w14:textId="77777777" w:rsidR="00773BCD" w:rsidRPr="00A70CDC" w:rsidRDefault="00773BCD" w:rsidP="00A3264C">
            <w:pPr>
              <w:jc w:val="center"/>
            </w:pPr>
            <w:r w:rsidRPr="00A70CDC">
              <w:t>Сентябрь-октябрь</w:t>
            </w:r>
          </w:p>
        </w:tc>
        <w:tc>
          <w:tcPr>
            <w:tcW w:w="2127" w:type="dxa"/>
            <w:vMerge w:val="restart"/>
          </w:tcPr>
          <w:p w14:paraId="768511B2" w14:textId="77777777" w:rsidR="00C845B3" w:rsidRDefault="00C845B3" w:rsidP="00A3264C">
            <w:pPr>
              <w:jc w:val="center"/>
            </w:pPr>
          </w:p>
          <w:p w14:paraId="6A04DF8F" w14:textId="77777777" w:rsidR="00C845B3" w:rsidRDefault="00C845B3" w:rsidP="00A3264C">
            <w:pPr>
              <w:jc w:val="center"/>
            </w:pPr>
          </w:p>
          <w:p w14:paraId="58016191" w14:textId="77777777" w:rsidR="00C845B3" w:rsidRDefault="00C845B3" w:rsidP="00A3264C">
            <w:pPr>
              <w:jc w:val="center"/>
            </w:pPr>
          </w:p>
          <w:p w14:paraId="4808D1BD" w14:textId="77777777" w:rsidR="00773BCD" w:rsidRPr="00A70CDC" w:rsidRDefault="00773BCD" w:rsidP="00A3264C">
            <w:pPr>
              <w:jc w:val="center"/>
            </w:pPr>
            <w:r w:rsidRPr="00A70CDC">
              <w:t xml:space="preserve">Замдиректора </w:t>
            </w:r>
          </w:p>
          <w:p w14:paraId="1563263D" w14:textId="77777777" w:rsidR="00773BCD" w:rsidRPr="00A70CDC" w:rsidRDefault="00773BCD" w:rsidP="00A3264C">
            <w:pPr>
              <w:jc w:val="center"/>
            </w:pPr>
            <w:r w:rsidRPr="00A70CDC">
              <w:t>по УВР</w:t>
            </w:r>
          </w:p>
          <w:p w14:paraId="17BEBF30" w14:textId="77777777" w:rsidR="00773BCD" w:rsidRPr="00A70CDC" w:rsidRDefault="00773BCD" w:rsidP="00A3264C">
            <w:pPr>
              <w:jc w:val="center"/>
            </w:pPr>
          </w:p>
        </w:tc>
      </w:tr>
      <w:tr w:rsidR="00773BCD" w:rsidRPr="00A70CDC" w14:paraId="485899D5" w14:textId="77777777" w:rsidTr="00A70CDC">
        <w:tc>
          <w:tcPr>
            <w:tcW w:w="5387" w:type="dxa"/>
          </w:tcPr>
          <w:p w14:paraId="6235FD92" w14:textId="77777777" w:rsidR="00F64FDF" w:rsidRDefault="00773BCD" w:rsidP="00A3264C">
            <w:r w:rsidRPr="00A70CDC">
              <w:t xml:space="preserve">Муниципальный этап Всероссийской предметной </w:t>
            </w:r>
          </w:p>
          <w:p w14:paraId="4C4DA4ED" w14:textId="77777777" w:rsidR="00773BCD" w:rsidRPr="00A70CDC" w:rsidRDefault="00773BCD" w:rsidP="00A3264C">
            <w:r w:rsidRPr="00A70CDC">
              <w:t xml:space="preserve">олимпиады  </w:t>
            </w:r>
          </w:p>
        </w:tc>
        <w:tc>
          <w:tcPr>
            <w:tcW w:w="2693" w:type="dxa"/>
          </w:tcPr>
          <w:p w14:paraId="59BCFE99" w14:textId="77777777" w:rsidR="00773BCD" w:rsidRPr="00A70CDC" w:rsidRDefault="00773BCD" w:rsidP="00A3264C">
            <w:pPr>
              <w:jc w:val="center"/>
            </w:pPr>
            <w:r w:rsidRPr="00A70CDC">
              <w:t>Октябрь-ноябрь</w:t>
            </w:r>
          </w:p>
        </w:tc>
        <w:tc>
          <w:tcPr>
            <w:tcW w:w="2127" w:type="dxa"/>
            <w:vMerge/>
          </w:tcPr>
          <w:p w14:paraId="42802001" w14:textId="77777777" w:rsidR="00773BCD" w:rsidRPr="00A70CDC" w:rsidRDefault="00773BCD" w:rsidP="00A3264C">
            <w:pPr>
              <w:jc w:val="center"/>
            </w:pPr>
          </w:p>
        </w:tc>
      </w:tr>
      <w:tr w:rsidR="00773BCD" w:rsidRPr="00A70CDC" w14:paraId="2D7C0DAE" w14:textId="77777777" w:rsidTr="00A70CDC">
        <w:tc>
          <w:tcPr>
            <w:tcW w:w="5387" w:type="dxa"/>
          </w:tcPr>
          <w:p w14:paraId="0A12678F" w14:textId="77777777" w:rsidR="0065623C" w:rsidRDefault="0065623C" w:rsidP="00A3264C"/>
          <w:p w14:paraId="7F1B90FE" w14:textId="77777777" w:rsidR="0065623C" w:rsidRDefault="0065623C" w:rsidP="00A3264C"/>
          <w:p w14:paraId="5F965B61" w14:textId="77777777" w:rsidR="0065623C" w:rsidRDefault="0065623C" w:rsidP="00A3264C"/>
          <w:p w14:paraId="263C82DD" w14:textId="77777777" w:rsidR="0065623C" w:rsidRDefault="0065623C" w:rsidP="00A3264C"/>
          <w:p w14:paraId="7A751DF7" w14:textId="77777777" w:rsidR="0065623C" w:rsidRDefault="0065623C" w:rsidP="00A3264C"/>
          <w:p w14:paraId="7A0B8A15" w14:textId="77777777" w:rsidR="00F64FDF" w:rsidRDefault="00F64FDF" w:rsidP="00A3264C">
            <w:r>
              <w:t xml:space="preserve">Допуск к ЕГЭ: </w:t>
            </w:r>
          </w:p>
          <w:p w14:paraId="27BD437D" w14:textId="77777777" w:rsidR="00773BCD" w:rsidRPr="00A70CDC" w:rsidRDefault="00773BCD" w:rsidP="00A3264C">
            <w:r w:rsidRPr="00A70CDC">
              <w:t>Итоговое сочинение в 11 классе</w:t>
            </w:r>
          </w:p>
        </w:tc>
        <w:tc>
          <w:tcPr>
            <w:tcW w:w="2693" w:type="dxa"/>
          </w:tcPr>
          <w:p w14:paraId="22D2CFA1" w14:textId="77777777" w:rsidR="0065623C" w:rsidRDefault="0065623C" w:rsidP="00A3264C">
            <w:pPr>
              <w:jc w:val="center"/>
            </w:pPr>
          </w:p>
          <w:p w14:paraId="0C741654" w14:textId="77777777" w:rsidR="0065623C" w:rsidRDefault="0065623C" w:rsidP="00A3264C">
            <w:pPr>
              <w:jc w:val="center"/>
            </w:pPr>
          </w:p>
          <w:p w14:paraId="5C8948E4" w14:textId="77777777" w:rsidR="0065623C" w:rsidRDefault="0065623C" w:rsidP="00A3264C">
            <w:pPr>
              <w:jc w:val="center"/>
            </w:pPr>
          </w:p>
          <w:p w14:paraId="19BE2B65" w14:textId="77777777" w:rsidR="0065623C" w:rsidRDefault="0065623C" w:rsidP="00A3264C">
            <w:pPr>
              <w:jc w:val="center"/>
            </w:pPr>
          </w:p>
          <w:p w14:paraId="2F938FFE" w14:textId="77777777" w:rsidR="0065623C" w:rsidRDefault="0065623C" w:rsidP="00A3264C">
            <w:pPr>
              <w:jc w:val="center"/>
            </w:pPr>
          </w:p>
          <w:p w14:paraId="4B07D5FE" w14:textId="77777777" w:rsidR="00773BCD" w:rsidRPr="00A70CDC" w:rsidRDefault="00773BCD" w:rsidP="00A3264C">
            <w:pPr>
              <w:jc w:val="center"/>
            </w:pPr>
            <w:r w:rsidRPr="00A70CDC">
              <w:t>Декабрь</w:t>
            </w:r>
          </w:p>
        </w:tc>
        <w:tc>
          <w:tcPr>
            <w:tcW w:w="2127" w:type="dxa"/>
          </w:tcPr>
          <w:p w14:paraId="06A95F7F" w14:textId="77777777" w:rsidR="0065623C" w:rsidRDefault="0065623C" w:rsidP="00A3264C">
            <w:pPr>
              <w:jc w:val="center"/>
            </w:pPr>
          </w:p>
          <w:p w14:paraId="2AC14608" w14:textId="77777777" w:rsidR="0065623C" w:rsidRDefault="0065623C" w:rsidP="00A3264C">
            <w:pPr>
              <w:jc w:val="center"/>
            </w:pPr>
          </w:p>
          <w:p w14:paraId="53A871E7" w14:textId="77777777" w:rsidR="0065623C" w:rsidRDefault="0065623C" w:rsidP="00A3264C">
            <w:pPr>
              <w:jc w:val="center"/>
            </w:pPr>
          </w:p>
          <w:p w14:paraId="00269253" w14:textId="77777777" w:rsidR="0065623C" w:rsidRDefault="0065623C" w:rsidP="00A3264C">
            <w:pPr>
              <w:jc w:val="center"/>
            </w:pPr>
          </w:p>
          <w:p w14:paraId="62C820BD" w14:textId="77777777" w:rsidR="0065623C" w:rsidRDefault="0065623C" w:rsidP="00A3264C">
            <w:pPr>
              <w:jc w:val="center"/>
            </w:pPr>
          </w:p>
          <w:p w14:paraId="329CE168" w14:textId="77777777" w:rsidR="00773BCD" w:rsidRPr="00A70CDC" w:rsidRDefault="00773BCD" w:rsidP="00A3264C">
            <w:pPr>
              <w:jc w:val="center"/>
            </w:pPr>
            <w:r w:rsidRPr="00A70CDC">
              <w:t xml:space="preserve">Замдиректора </w:t>
            </w:r>
          </w:p>
          <w:p w14:paraId="4780267A" w14:textId="77777777" w:rsidR="00773BCD" w:rsidRPr="00A70CDC" w:rsidRDefault="00773BCD" w:rsidP="00F64FDF">
            <w:r w:rsidRPr="00A70CDC">
              <w:t xml:space="preserve">по УВР </w:t>
            </w:r>
          </w:p>
          <w:p w14:paraId="1A50EC0A" w14:textId="77777777" w:rsidR="00773BCD" w:rsidRPr="00A70CDC" w:rsidRDefault="00773BCD" w:rsidP="00A3264C">
            <w:pPr>
              <w:jc w:val="center"/>
            </w:pPr>
          </w:p>
        </w:tc>
      </w:tr>
      <w:tr w:rsidR="00773BCD" w:rsidRPr="00A70CDC" w14:paraId="01D26101" w14:textId="77777777" w:rsidTr="00A70CDC">
        <w:tc>
          <w:tcPr>
            <w:tcW w:w="5387" w:type="dxa"/>
          </w:tcPr>
          <w:p w14:paraId="0B25A215" w14:textId="77777777" w:rsidR="00773BCD" w:rsidRPr="00A70CDC" w:rsidRDefault="00773BCD" w:rsidP="00A3264C">
            <w:r w:rsidRPr="00A70CDC">
              <w:t xml:space="preserve">Предметная неделя </w:t>
            </w:r>
          </w:p>
          <w:p w14:paraId="3DC7B940" w14:textId="77777777" w:rsidR="00773BCD" w:rsidRPr="00A70CDC" w:rsidRDefault="00773BCD" w:rsidP="00A3264C">
            <w:r w:rsidRPr="00A70CDC">
              <w:t>по английскому языку</w:t>
            </w:r>
          </w:p>
        </w:tc>
        <w:tc>
          <w:tcPr>
            <w:tcW w:w="2693" w:type="dxa"/>
          </w:tcPr>
          <w:p w14:paraId="321A99E0" w14:textId="77777777" w:rsidR="00773BCD" w:rsidRPr="00A70CDC" w:rsidRDefault="00773BCD" w:rsidP="00A3264C">
            <w:pPr>
              <w:jc w:val="center"/>
            </w:pPr>
            <w:r w:rsidRPr="00A70CDC">
              <w:t>Январь</w:t>
            </w:r>
          </w:p>
        </w:tc>
        <w:tc>
          <w:tcPr>
            <w:tcW w:w="2127" w:type="dxa"/>
          </w:tcPr>
          <w:p w14:paraId="418E071C" w14:textId="77777777" w:rsidR="00773BCD" w:rsidRPr="00A70CDC" w:rsidRDefault="00773BCD" w:rsidP="00A3264C">
            <w:pPr>
              <w:jc w:val="center"/>
            </w:pPr>
            <w:r w:rsidRPr="00A70CDC">
              <w:t xml:space="preserve">Руководитель МО </w:t>
            </w:r>
          </w:p>
          <w:p w14:paraId="00B383C2" w14:textId="77777777" w:rsidR="00773BCD" w:rsidRPr="00A70CDC" w:rsidRDefault="00773BCD" w:rsidP="00A3264C">
            <w:pPr>
              <w:jc w:val="center"/>
            </w:pPr>
          </w:p>
        </w:tc>
      </w:tr>
      <w:tr w:rsidR="00773BCD" w:rsidRPr="00A70CDC" w14:paraId="398190E8" w14:textId="77777777" w:rsidTr="00A70CDC">
        <w:tc>
          <w:tcPr>
            <w:tcW w:w="5387" w:type="dxa"/>
          </w:tcPr>
          <w:p w14:paraId="7EE00754" w14:textId="77777777" w:rsidR="00773BCD" w:rsidRPr="00A70CDC" w:rsidRDefault="00773BCD" w:rsidP="00A3264C">
            <w:r w:rsidRPr="00A70CDC">
              <w:t xml:space="preserve">Допуск к ОГЭ: </w:t>
            </w:r>
          </w:p>
          <w:p w14:paraId="73860E0B" w14:textId="77777777" w:rsidR="00773BCD" w:rsidRPr="00A70CDC" w:rsidRDefault="00773BCD" w:rsidP="00A3264C">
            <w:r w:rsidRPr="00A70CDC">
              <w:t>Итоговое</w:t>
            </w:r>
          </w:p>
          <w:p w14:paraId="78D5BC7F" w14:textId="77777777" w:rsidR="00773BCD" w:rsidRPr="00A70CDC" w:rsidRDefault="00773BCD" w:rsidP="00A3264C">
            <w:r w:rsidRPr="00A70CDC">
              <w:t>собеседование в 9-х классах</w:t>
            </w:r>
          </w:p>
        </w:tc>
        <w:tc>
          <w:tcPr>
            <w:tcW w:w="2693" w:type="dxa"/>
          </w:tcPr>
          <w:p w14:paraId="3AAD41C2" w14:textId="77777777" w:rsidR="00773BCD" w:rsidRPr="00A70CDC" w:rsidRDefault="00773BCD" w:rsidP="00A3264C">
            <w:pPr>
              <w:jc w:val="center"/>
            </w:pPr>
            <w:r w:rsidRPr="00A70CDC">
              <w:t>Февраль</w:t>
            </w:r>
          </w:p>
        </w:tc>
        <w:tc>
          <w:tcPr>
            <w:tcW w:w="2127" w:type="dxa"/>
          </w:tcPr>
          <w:p w14:paraId="23C07F6D" w14:textId="77777777" w:rsidR="00773BCD" w:rsidRPr="00A70CDC" w:rsidRDefault="00773BCD" w:rsidP="00A3264C">
            <w:pPr>
              <w:jc w:val="center"/>
            </w:pPr>
            <w:r w:rsidRPr="00A70CDC">
              <w:t xml:space="preserve">Замдиректора по УВР </w:t>
            </w:r>
          </w:p>
          <w:p w14:paraId="2AE54B2C" w14:textId="77777777" w:rsidR="00773BCD" w:rsidRPr="00A70CDC" w:rsidRDefault="00773BCD" w:rsidP="00A3264C">
            <w:pPr>
              <w:jc w:val="center"/>
            </w:pPr>
          </w:p>
        </w:tc>
      </w:tr>
      <w:tr w:rsidR="00773BCD" w:rsidRPr="00A70CDC" w14:paraId="20864647" w14:textId="77777777" w:rsidTr="00A70CDC">
        <w:tc>
          <w:tcPr>
            <w:tcW w:w="5387" w:type="dxa"/>
          </w:tcPr>
          <w:p w14:paraId="3AA0D76B" w14:textId="77777777" w:rsidR="00773BCD" w:rsidRPr="00A70CDC" w:rsidRDefault="00773BCD" w:rsidP="00A3264C">
            <w:r w:rsidRPr="00A70CDC">
              <w:t>Репетиционные  экзамены ОГЭ  и  ЕГЭ по математике и русскому языку</w:t>
            </w:r>
          </w:p>
        </w:tc>
        <w:tc>
          <w:tcPr>
            <w:tcW w:w="2693" w:type="dxa"/>
          </w:tcPr>
          <w:p w14:paraId="4774F41F" w14:textId="77777777" w:rsidR="00773BCD" w:rsidRPr="00A70CDC" w:rsidRDefault="00773BCD" w:rsidP="00A3264C">
            <w:pPr>
              <w:jc w:val="center"/>
            </w:pPr>
            <w:r w:rsidRPr="00A70CDC">
              <w:t>Январь-февраль</w:t>
            </w:r>
          </w:p>
        </w:tc>
        <w:tc>
          <w:tcPr>
            <w:tcW w:w="2127" w:type="dxa"/>
          </w:tcPr>
          <w:p w14:paraId="6CC61157" w14:textId="77777777" w:rsidR="00773BCD" w:rsidRPr="00A70CDC" w:rsidRDefault="00773BCD" w:rsidP="00A3264C">
            <w:pPr>
              <w:jc w:val="center"/>
            </w:pPr>
            <w:r w:rsidRPr="00A70CDC">
              <w:t>Замдиректора по УВР</w:t>
            </w:r>
          </w:p>
          <w:p w14:paraId="05942CC5" w14:textId="77777777" w:rsidR="00773BCD" w:rsidRPr="00A70CDC" w:rsidRDefault="00773BCD" w:rsidP="00A3264C">
            <w:pPr>
              <w:jc w:val="center"/>
            </w:pPr>
          </w:p>
        </w:tc>
      </w:tr>
      <w:tr w:rsidR="00773BCD" w:rsidRPr="00A70CDC" w14:paraId="27E648B3" w14:textId="77777777" w:rsidTr="00A70CDC">
        <w:trPr>
          <w:trHeight w:val="705"/>
        </w:trPr>
        <w:tc>
          <w:tcPr>
            <w:tcW w:w="5387" w:type="dxa"/>
          </w:tcPr>
          <w:p w14:paraId="5A42DAEC" w14:textId="77777777" w:rsidR="00773BCD" w:rsidRPr="00A70CDC" w:rsidRDefault="00773BCD" w:rsidP="00A3264C">
            <w:r w:rsidRPr="00A70CDC">
              <w:t xml:space="preserve">Предметная неделя </w:t>
            </w:r>
          </w:p>
          <w:p w14:paraId="51D5745D" w14:textId="77777777" w:rsidR="00773BCD" w:rsidRPr="00A70CDC" w:rsidRDefault="00773BCD" w:rsidP="00A3264C">
            <w:r w:rsidRPr="00A70CDC">
              <w:t xml:space="preserve">по истории и обществознанию </w:t>
            </w:r>
          </w:p>
        </w:tc>
        <w:tc>
          <w:tcPr>
            <w:tcW w:w="2693" w:type="dxa"/>
          </w:tcPr>
          <w:p w14:paraId="04DDEB75" w14:textId="77777777" w:rsidR="00773BCD" w:rsidRPr="00A70CDC" w:rsidRDefault="00773BCD" w:rsidP="00A3264C">
            <w:pPr>
              <w:jc w:val="center"/>
            </w:pPr>
            <w:r w:rsidRPr="00A70CDC">
              <w:t>Февраль</w:t>
            </w:r>
          </w:p>
          <w:p w14:paraId="509E888C" w14:textId="77777777" w:rsidR="00773BCD" w:rsidRPr="00A70CDC" w:rsidRDefault="00773BCD" w:rsidP="00A3264C">
            <w:pPr>
              <w:jc w:val="center"/>
            </w:pPr>
          </w:p>
        </w:tc>
        <w:tc>
          <w:tcPr>
            <w:tcW w:w="2127" w:type="dxa"/>
          </w:tcPr>
          <w:p w14:paraId="6CE940AB" w14:textId="77777777" w:rsidR="00773BCD" w:rsidRPr="00A70CDC" w:rsidRDefault="00773BCD" w:rsidP="00A3264C">
            <w:pPr>
              <w:jc w:val="center"/>
            </w:pPr>
            <w:r w:rsidRPr="00A70CDC">
              <w:t>Руководитель МО</w:t>
            </w:r>
          </w:p>
          <w:p w14:paraId="4B62C9D8" w14:textId="77777777" w:rsidR="00773BCD" w:rsidRPr="00A70CDC" w:rsidRDefault="00773BCD" w:rsidP="00A3264C">
            <w:pPr>
              <w:jc w:val="center"/>
            </w:pPr>
          </w:p>
        </w:tc>
      </w:tr>
      <w:tr w:rsidR="00773BCD" w:rsidRPr="00A70CDC" w14:paraId="057C4C97" w14:textId="77777777" w:rsidTr="00A70CDC">
        <w:tc>
          <w:tcPr>
            <w:tcW w:w="5387" w:type="dxa"/>
          </w:tcPr>
          <w:p w14:paraId="487FBDB7" w14:textId="77777777" w:rsidR="00773BCD" w:rsidRPr="00A70CDC" w:rsidRDefault="00773BCD" w:rsidP="00A3264C">
            <w:r w:rsidRPr="00A70CDC">
              <w:t>Предметная неделя</w:t>
            </w:r>
          </w:p>
          <w:p w14:paraId="679DE248" w14:textId="77777777" w:rsidR="00773BCD" w:rsidRPr="00A70CDC" w:rsidRDefault="00773BCD" w:rsidP="00A3264C">
            <w:r w:rsidRPr="00A70CDC">
              <w:t xml:space="preserve"> по математике и информатике</w:t>
            </w:r>
          </w:p>
        </w:tc>
        <w:tc>
          <w:tcPr>
            <w:tcW w:w="2693" w:type="dxa"/>
          </w:tcPr>
          <w:p w14:paraId="2EFEC4F7" w14:textId="77777777" w:rsidR="00773BCD" w:rsidRPr="00A70CDC" w:rsidRDefault="00773BCD" w:rsidP="00A3264C">
            <w:pPr>
              <w:jc w:val="center"/>
            </w:pPr>
            <w:r w:rsidRPr="00A70CDC">
              <w:t>Март</w:t>
            </w:r>
          </w:p>
        </w:tc>
        <w:tc>
          <w:tcPr>
            <w:tcW w:w="2127" w:type="dxa"/>
          </w:tcPr>
          <w:p w14:paraId="7ED70547" w14:textId="77777777" w:rsidR="00773BCD" w:rsidRPr="00A70CDC" w:rsidRDefault="00773BCD" w:rsidP="00A3264C">
            <w:pPr>
              <w:jc w:val="center"/>
            </w:pPr>
            <w:r w:rsidRPr="00A70CDC">
              <w:t>Руководител</w:t>
            </w:r>
            <w:r w:rsidR="00D609A6" w:rsidRPr="00A70CDC">
              <w:t>ь</w:t>
            </w:r>
            <w:r w:rsidRPr="00A70CDC">
              <w:t xml:space="preserve"> МО</w:t>
            </w:r>
          </w:p>
          <w:p w14:paraId="19F274EC" w14:textId="77777777" w:rsidR="00773BCD" w:rsidRPr="00A70CDC" w:rsidRDefault="00773BCD" w:rsidP="00A3264C">
            <w:pPr>
              <w:jc w:val="center"/>
            </w:pPr>
            <w:r w:rsidRPr="00A70CDC">
              <w:t>.</w:t>
            </w:r>
          </w:p>
        </w:tc>
      </w:tr>
      <w:tr w:rsidR="00773BCD" w:rsidRPr="00A70CDC" w14:paraId="4E884ADC" w14:textId="77777777" w:rsidTr="00A70CDC">
        <w:tc>
          <w:tcPr>
            <w:tcW w:w="5387" w:type="dxa"/>
          </w:tcPr>
          <w:p w14:paraId="0C9301F1" w14:textId="77777777" w:rsidR="00773BCD" w:rsidRPr="00A70CDC" w:rsidRDefault="00773BCD" w:rsidP="00A3264C">
            <w:pPr>
              <w:jc w:val="both"/>
            </w:pPr>
            <w:r w:rsidRPr="00A70CDC">
              <w:t>Репетиционные  экзамены ОГЭ  и  ЕГЭ по предметам по выбору</w:t>
            </w:r>
          </w:p>
        </w:tc>
        <w:tc>
          <w:tcPr>
            <w:tcW w:w="2693" w:type="dxa"/>
          </w:tcPr>
          <w:p w14:paraId="7EBE4028" w14:textId="77777777" w:rsidR="00773BCD" w:rsidRPr="00A70CDC" w:rsidRDefault="00773BCD" w:rsidP="00A3264C">
            <w:pPr>
              <w:jc w:val="center"/>
            </w:pPr>
            <w:r w:rsidRPr="00A70CDC">
              <w:t>Март</w:t>
            </w:r>
          </w:p>
          <w:p w14:paraId="63B034EB" w14:textId="77777777" w:rsidR="00773BCD" w:rsidRPr="00A70CDC" w:rsidRDefault="00773BCD" w:rsidP="00A3264C">
            <w:pPr>
              <w:jc w:val="center"/>
            </w:pPr>
          </w:p>
        </w:tc>
        <w:tc>
          <w:tcPr>
            <w:tcW w:w="2127" w:type="dxa"/>
          </w:tcPr>
          <w:p w14:paraId="79EAF4E8" w14:textId="77777777" w:rsidR="00773BCD" w:rsidRPr="00A70CDC" w:rsidRDefault="00773BCD" w:rsidP="00A3264C">
            <w:pPr>
              <w:jc w:val="center"/>
            </w:pPr>
            <w:r w:rsidRPr="00A70CDC">
              <w:t>Замдиректора по УВР</w:t>
            </w:r>
          </w:p>
          <w:p w14:paraId="45C26ACE" w14:textId="77777777" w:rsidR="00773BCD" w:rsidRPr="00A70CDC" w:rsidRDefault="00773BCD" w:rsidP="001562E5"/>
        </w:tc>
      </w:tr>
    </w:tbl>
    <w:p w14:paraId="5DACB495" w14:textId="77777777" w:rsidR="00976287" w:rsidRPr="00A70CDC" w:rsidRDefault="00976287" w:rsidP="00A32690">
      <w:pPr>
        <w:widowControl w:val="0"/>
        <w:autoSpaceDE w:val="0"/>
        <w:autoSpaceDN w:val="0"/>
        <w:spacing w:line="265" w:lineRule="exact"/>
        <w:ind w:left="105" w:right="98"/>
        <w:jc w:val="center"/>
        <w:rPr>
          <w:b/>
          <w:lang w:eastAsia="en-US"/>
        </w:rPr>
      </w:pPr>
    </w:p>
    <w:p w14:paraId="4598B017" w14:textId="77777777" w:rsidR="00976287" w:rsidRPr="00A70CDC" w:rsidRDefault="00976287" w:rsidP="00A32690">
      <w:pPr>
        <w:widowControl w:val="0"/>
        <w:autoSpaceDE w:val="0"/>
        <w:autoSpaceDN w:val="0"/>
        <w:spacing w:line="265" w:lineRule="exact"/>
        <w:ind w:left="105" w:right="98"/>
        <w:jc w:val="center"/>
        <w:rPr>
          <w:b/>
          <w:lang w:eastAsia="en-US"/>
        </w:rPr>
      </w:pPr>
    </w:p>
    <w:p w14:paraId="0DA834C8" w14:textId="77777777" w:rsidR="00A32690" w:rsidRPr="00A70CDC" w:rsidRDefault="00A32690" w:rsidP="00A32690">
      <w:pPr>
        <w:widowControl w:val="0"/>
        <w:autoSpaceDE w:val="0"/>
        <w:autoSpaceDN w:val="0"/>
        <w:spacing w:line="265" w:lineRule="exact"/>
        <w:ind w:left="105" w:right="98"/>
        <w:jc w:val="center"/>
        <w:rPr>
          <w:b/>
          <w:lang w:eastAsia="en-US"/>
        </w:rPr>
      </w:pPr>
      <w:r w:rsidRPr="00A70CDC">
        <w:rPr>
          <w:b/>
          <w:lang w:eastAsia="en-US"/>
        </w:rPr>
        <w:t>Реализации</w:t>
      </w:r>
      <w:r w:rsidRPr="00A70CDC">
        <w:rPr>
          <w:b/>
          <w:spacing w:val="3"/>
          <w:lang w:eastAsia="en-US"/>
        </w:rPr>
        <w:t xml:space="preserve"> </w:t>
      </w:r>
      <w:r w:rsidRPr="00A70CDC">
        <w:rPr>
          <w:b/>
          <w:lang w:eastAsia="en-US"/>
        </w:rPr>
        <w:t>обновленных</w:t>
      </w:r>
      <w:r w:rsidRPr="00A70CDC">
        <w:rPr>
          <w:b/>
          <w:spacing w:val="-7"/>
          <w:lang w:eastAsia="en-US"/>
        </w:rPr>
        <w:t xml:space="preserve"> </w:t>
      </w:r>
      <w:r w:rsidRPr="00A70CDC">
        <w:rPr>
          <w:b/>
          <w:lang w:eastAsia="en-US"/>
        </w:rPr>
        <w:t>ФГОС</w:t>
      </w:r>
      <w:r w:rsidRPr="00A70CDC">
        <w:rPr>
          <w:b/>
          <w:spacing w:val="-3"/>
          <w:lang w:eastAsia="en-US"/>
        </w:rPr>
        <w:t xml:space="preserve"> </w:t>
      </w:r>
      <w:r w:rsidRPr="00A70CDC">
        <w:rPr>
          <w:b/>
          <w:lang w:eastAsia="en-US"/>
        </w:rPr>
        <w:t>СОО.</w:t>
      </w:r>
    </w:p>
    <w:p w14:paraId="08FD88A5" w14:textId="77777777" w:rsidR="00773BCD" w:rsidRPr="00A70CDC" w:rsidRDefault="001562E5" w:rsidP="00051E8A">
      <w:pPr>
        <w:widowControl w:val="0"/>
        <w:autoSpaceDE w:val="0"/>
        <w:autoSpaceDN w:val="0"/>
        <w:spacing w:line="272" w:lineRule="exact"/>
        <w:ind w:left="105" w:right="3088"/>
        <w:jc w:val="center"/>
        <w:rPr>
          <w:b/>
          <w:lang w:eastAsia="en-US"/>
        </w:rPr>
      </w:pPr>
      <w:r w:rsidRPr="00A70CDC">
        <w:rPr>
          <w:b/>
          <w:lang w:eastAsia="en-US"/>
        </w:rPr>
        <w:t xml:space="preserve"> </w:t>
      </w:r>
      <w:r w:rsidR="00A32690" w:rsidRPr="00A70CDC">
        <w:rPr>
          <w:b/>
          <w:lang w:eastAsia="en-US"/>
        </w:rPr>
        <w:t>Цель:</w:t>
      </w:r>
      <w:r w:rsidR="00A32690" w:rsidRPr="00A70CDC">
        <w:rPr>
          <w:b/>
          <w:spacing w:val="-6"/>
          <w:lang w:eastAsia="en-US"/>
        </w:rPr>
        <w:t xml:space="preserve"> </w:t>
      </w:r>
      <w:r w:rsidR="00A32690" w:rsidRPr="00A70CDC">
        <w:rPr>
          <w:b/>
          <w:lang w:eastAsia="en-US"/>
        </w:rPr>
        <w:t>обеспечение</w:t>
      </w:r>
      <w:r w:rsidR="00A32690" w:rsidRPr="00A70CDC">
        <w:rPr>
          <w:b/>
          <w:spacing w:val="-1"/>
          <w:lang w:eastAsia="en-US"/>
        </w:rPr>
        <w:t xml:space="preserve"> </w:t>
      </w:r>
      <w:r w:rsidR="00A32690" w:rsidRPr="00A70CDC">
        <w:rPr>
          <w:b/>
          <w:lang w:eastAsia="en-US"/>
        </w:rPr>
        <w:t>сопровождения</w:t>
      </w:r>
      <w:r w:rsidR="00A32690" w:rsidRPr="00A70CDC">
        <w:rPr>
          <w:b/>
          <w:spacing w:val="-4"/>
          <w:lang w:eastAsia="en-US"/>
        </w:rPr>
        <w:t xml:space="preserve"> </w:t>
      </w:r>
      <w:r w:rsidR="00A32690" w:rsidRPr="00A70CDC">
        <w:rPr>
          <w:b/>
          <w:lang w:eastAsia="en-US"/>
        </w:rPr>
        <w:t>реализации</w:t>
      </w:r>
      <w:r w:rsidR="00A32690" w:rsidRPr="00A70CDC">
        <w:rPr>
          <w:b/>
          <w:spacing w:val="-4"/>
          <w:lang w:eastAsia="en-US"/>
        </w:rPr>
        <w:t xml:space="preserve"> </w:t>
      </w:r>
      <w:r w:rsidR="00A32690" w:rsidRPr="00A70CDC">
        <w:rPr>
          <w:b/>
          <w:lang w:eastAsia="en-US"/>
        </w:rPr>
        <w:t>обновленных</w:t>
      </w:r>
      <w:r w:rsidR="00A32690" w:rsidRPr="00A70CDC">
        <w:rPr>
          <w:b/>
          <w:spacing w:val="49"/>
          <w:lang w:eastAsia="en-US"/>
        </w:rPr>
        <w:t xml:space="preserve"> </w:t>
      </w:r>
      <w:r w:rsidR="00A32690" w:rsidRPr="00A70CDC">
        <w:rPr>
          <w:b/>
          <w:lang w:eastAsia="en-US"/>
        </w:rPr>
        <w:t>ФГОС</w:t>
      </w:r>
      <w:r w:rsidR="00A32690" w:rsidRPr="00A70CDC">
        <w:rPr>
          <w:b/>
          <w:spacing w:val="-7"/>
          <w:lang w:eastAsia="en-US"/>
        </w:rPr>
        <w:t xml:space="preserve"> </w:t>
      </w:r>
      <w:r w:rsidR="00A32690" w:rsidRPr="00A70CDC">
        <w:rPr>
          <w:b/>
          <w:lang w:eastAsia="en-US"/>
        </w:rPr>
        <w:t>СОО</w:t>
      </w:r>
    </w:p>
    <w:tbl>
      <w:tblPr>
        <w:tblStyle w:val="TableNormal"/>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0"/>
        <w:gridCol w:w="2999"/>
        <w:gridCol w:w="1985"/>
        <w:gridCol w:w="1984"/>
        <w:gridCol w:w="1985"/>
      </w:tblGrid>
      <w:tr w:rsidR="003F6BAA" w:rsidRPr="00A70CDC" w14:paraId="5DFBC1CC" w14:textId="77777777" w:rsidTr="00F64FDF">
        <w:trPr>
          <w:trHeight w:val="1022"/>
        </w:trPr>
        <w:tc>
          <w:tcPr>
            <w:tcW w:w="970" w:type="dxa"/>
          </w:tcPr>
          <w:p w14:paraId="016FC6F6" w14:textId="77777777" w:rsidR="003F6BAA" w:rsidRPr="00A70CDC" w:rsidRDefault="003F6BAA" w:rsidP="003F6BAA">
            <w:pPr>
              <w:spacing w:before="1"/>
              <w:ind w:left="9"/>
              <w:rPr>
                <w:rFonts w:ascii="Calibri"/>
                <w:sz w:val="24"/>
                <w:szCs w:val="24"/>
                <w:lang w:eastAsia="en-US"/>
              </w:rPr>
            </w:pPr>
            <w:r w:rsidRPr="00A70CDC">
              <w:rPr>
                <w:rFonts w:ascii="Calibri"/>
                <w:sz w:val="24"/>
                <w:szCs w:val="24"/>
                <w:lang w:eastAsia="en-US"/>
              </w:rPr>
              <w:t>1</w:t>
            </w:r>
          </w:p>
        </w:tc>
        <w:tc>
          <w:tcPr>
            <w:tcW w:w="2999" w:type="dxa"/>
          </w:tcPr>
          <w:p w14:paraId="38307481" w14:textId="77777777" w:rsidR="003F6BAA" w:rsidRPr="00A70CDC" w:rsidRDefault="003F6BAA" w:rsidP="003F6BAA">
            <w:pPr>
              <w:spacing w:line="242" w:lineRule="auto"/>
              <w:ind w:left="4" w:right="545"/>
              <w:rPr>
                <w:sz w:val="24"/>
                <w:szCs w:val="24"/>
                <w:lang w:val="ru-RU" w:eastAsia="en-US"/>
              </w:rPr>
            </w:pPr>
            <w:r w:rsidRPr="00A70CDC">
              <w:rPr>
                <w:sz w:val="24"/>
                <w:szCs w:val="24"/>
                <w:lang w:val="ru-RU" w:eastAsia="en-US"/>
              </w:rPr>
              <w:t>Изучение нормативно- правовых</w:t>
            </w:r>
            <w:r w:rsidRPr="00A70CDC">
              <w:rPr>
                <w:spacing w:val="1"/>
                <w:sz w:val="24"/>
                <w:szCs w:val="24"/>
                <w:lang w:val="ru-RU" w:eastAsia="en-US"/>
              </w:rPr>
              <w:t xml:space="preserve"> </w:t>
            </w:r>
            <w:r w:rsidRPr="00A70CDC">
              <w:rPr>
                <w:sz w:val="24"/>
                <w:szCs w:val="24"/>
                <w:lang w:val="ru-RU" w:eastAsia="en-US"/>
              </w:rPr>
              <w:t>документов по</w:t>
            </w:r>
            <w:r w:rsidRPr="00A70CDC">
              <w:rPr>
                <w:spacing w:val="-6"/>
                <w:sz w:val="24"/>
                <w:szCs w:val="24"/>
                <w:lang w:val="ru-RU" w:eastAsia="en-US"/>
              </w:rPr>
              <w:t xml:space="preserve"> </w:t>
            </w:r>
            <w:r w:rsidRPr="00A70CDC">
              <w:rPr>
                <w:sz w:val="24"/>
                <w:szCs w:val="24"/>
                <w:lang w:val="ru-RU" w:eastAsia="en-US"/>
              </w:rPr>
              <w:t>переходу</w:t>
            </w:r>
            <w:r w:rsidRPr="00A70CDC">
              <w:rPr>
                <w:spacing w:val="-5"/>
                <w:sz w:val="24"/>
                <w:szCs w:val="24"/>
                <w:lang w:val="ru-RU" w:eastAsia="en-US"/>
              </w:rPr>
              <w:t xml:space="preserve"> </w:t>
            </w:r>
            <w:r w:rsidRPr="00A70CDC">
              <w:rPr>
                <w:sz w:val="24"/>
                <w:szCs w:val="24"/>
                <w:lang w:val="ru-RU" w:eastAsia="en-US"/>
              </w:rPr>
              <w:t>на</w:t>
            </w:r>
            <w:r w:rsidRPr="00A70CDC">
              <w:rPr>
                <w:spacing w:val="2"/>
                <w:sz w:val="24"/>
                <w:szCs w:val="24"/>
                <w:lang w:val="ru-RU" w:eastAsia="en-US"/>
              </w:rPr>
              <w:t xml:space="preserve"> </w:t>
            </w:r>
            <w:r w:rsidRPr="00A70CDC">
              <w:rPr>
                <w:sz w:val="24"/>
                <w:szCs w:val="24"/>
                <w:lang w:val="ru-RU" w:eastAsia="en-US"/>
              </w:rPr>
              <w:t>новые</w:t>
            </w:r>
          </w:p>
          <w:p w14:paraId="35F247FD" w14:textId="77777777" w:rsidR="003F6BAA" w:rsidRPr="00A70CDC" w:rsidRDefault="003F6BAA" w:rsidP="003F6BAA">
            <w:pPr>
              <w:spacing w:line="250" w:lineRule="exact"/>
              <w:ind w:left="4" w:right="1071"/>
              <w:rPr>
                <w:sz w:val="24"/>
                <w:szCs w:val="24"/>
                <w:lang w:eastAsia="en-US"/>
              </w:rPr>
            </w:pPr>
            <w:r w:rsidRPr="00A70CDC">
              <w:rPr>
                <w:sz w:val="24"/>
                <w:szCs w:val="24"/>
                <w:lang w:eastAsia="en-US"/>
              </w:rPr>
              <w:t>ФГОС</w:t>
            </w:r>
            <w:r w:rsidRPr="00A70CDC">
              <w:rPr>
                <w:spacing w:val="-7"/>
                <w:sz w:val="24"/>
                <w:szCs w:val="24"/>
                <w:lang w:eastAsia="en-US"/>
              </w:rPr>
              <w:t xml:space="preserve"> </w:t>
            </w:r>
            <w:r w:rsidRPr="00A70CDC">
              <w:rPr>
                <w:sz w:val="24"/>
                <w:szCs w:val="24"/>
                <w:lang w:eastAsia="en-US"/>
              </w:rPr>
              <w:t>СОО</w:t>
            </w:r>
            <w:r w:rsidRPr="00A70CDC">
              <w:rPr>
                <w:spacing w:val="-4"/>
                <w:sz w:val="24"/>
                <w:szCs w:val="24"/>
                <w:lang w:eastAsia="en-US"/>
              </w:rPr>
              <w:t xml:space="preserve"> </w:t>
            </w:r>
            <w:r w:rsidRPr="00A70CDC">
              <w:rPr>
                <w:sz w:val="24"/>
                <w:szCs w:val="24"/>
                <w:lang w:eastAsia="en-US"/>
              </w:rPr>
              <w:t>педагогическим</w:t>
            </w:r>
            <w:r w:rsidRPr="00A70CDC">
              <w:rPr>
                <w:spacing w:val="-52"/>
                <w:sz w:val="24"/>
                <w:szCs w:val="24"/>
                <w:lang w:eastAsia="en-US"/>
              </w:rPr>
              <w:t xml:space="preserve"> </w:t>
            </w:r>
            <w:r w:rsidRPr="00A70CDC">
              <w:rPr>
                <w:sz w:val="24"/>
                <w:szCs w:val="24"/>
                <w:lang w:eastAsia="en-US"/>
              </w:rPr>
              <w:t>коллективом.</w:t>
            </w:r>
          </w:p>
        </w:tc>
        <w:tc>
          <w:tcPr>
            <w:tcW w:w="1985" w:type="dxa"/>
          </w:tcPr>
          <w:p w14:paraId="2AC09306" w14:textId="77777777" w:rsidR="003F6BAA" w:rsidRPr="00A70CDC" w:rsidRDefault="003F6BAA" w:rsidP="003F6BAA">
            <w:pPr>
              <w:spacing w:line="249" w:lineRule="exact"/>
              <w:ind w:left="4"/>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6"/>
                <w:sz w:val="24"/>
                <w:szCs w:val="24"/>
                <w:lang w:eastAsia="en-US"/>
              </w:rPr>
              <w:t xml:space="preserve"> </w:t>
            </w:r>
            <w:r w:rsidRPr="00A70CDC">
              <w:rPr>
                <w:sz w:val="24"/>
                <w:szCs w:val="24"/>
                <w:lang w:eastAsia="en-US"/>
              </w:rPr>
              <w:t>2023-</w:t>
            </w:r>
          </w:p>
          <w:p w14:paraId="38D5060D" w14:textId="77777777" w:rsidR="003F6BAA" w:rsidRPr="00A70CDC" w:rsidRDefault="003F6BAA" w:rsidP="003F6BAA">
            <w:pPr>
              <w:spacing w:before="1"/>
              <w:ind w:left="4"/>
              <w:rPr>
                <w:sz w:val="24"/>
                <w:szCs w:val="24"/>
                <w:lang w:eastAsia="en-US"/>
              </w:rPr>
            </w:pPr>
            <w:r w:rsidRPr="00A70CDC">
              <w:rPr>
                <w:sz w:val="24"/>
                <w:szCs w:val="24"/>
                <w:lang w:eastAsia="en-US"/>
              </w:rPr>
              <w:t>2024</w:t>
            </w:r>
            <w:r w:rsidRPr="00A70CDC">
              <w:rPr>
                <w:spacing w:val="-3"/>
                <w:sz w:val="24"/>
                <w:szCs w:val="24"/>
                <w:lang w:eastAsia="en-US"/>
              </w:rPr>
              <w:t xml:space="preserve"> </w:t>
            </w:r>
            <w:r w:rsidRPr="00A70CDC">
              <w:rPr>
                <w:sz w:val="24"/>
                <w:szCs w:val="24"/>
                <w:lang w:eastAsia="en-US"/>
              </w:rPr>
              <w:t>учебного</w:t>
            </w:r>
            <w:r w:rsidRPr="00A70CDC">
              <w:rPr>
                <w:spacing w:val="-7"/>
                <w:sz w:val="24"/>
                <w:szCs w:val="24"/>
                <w:lang w:eastAsia="en-US"/>
              </w:rPr>
              <w:t xml:space="preserve"> </w:t>
            </w:r>
            <w:r w:rsidRPr="00A70CDC">
              <w:rPr>
                <w:sz w:val="24"/>
                <w:szCs w:val="24"/>
                <w:lang w:eastAsia="en-US"/>
              </w:rPr>
              <w:t>года</w:t>
            </w:r>
          </w:p>
        </w:tc>
        <w:tc>
          <w:tcPr>
            <w:tcW w:w="1984" w:type="dxa"/>
          </w:tcPr>
          <w:p w14:paraId="5F55F564" w14:textId="77777777" w:rsidR="003F6BAA" w:rsidRPr="00A70CDC" w:rsidRDefault="003F6BAA" w:rsidP="003F6BAA">
            <w:pPr>
              <w:spacing w:line="242" w:lineRule="auto"/>
              <w:ind w:left="4" w:right="251"/>
              <w:rPr>
                <w:sz w:val="24"/>
                <w:szCs w:val="24"/>
                <w:lang w:val="ru-RU" w:eastAsia="en-US"/>
              </w:rPr>
            </w:pPr>
            <w:r w:rsidRPr="00A70CDC">
              <w:rPr>
                <w:sz w:val="24"/>
                <w:szCs w:val="24"/>
                <w:lang w:val="ru-RU" w:eastAsia="en-US"/>
              </w:rPr>
              <w:t>зам. директора по УВР ,</w:t>
            </w:r>
            <w:r w:rsidRPr="00A70CDC">
              <w:rPr>
                <w:spacing w:val="-52"/>
                <w:sz w:val="24"/>
                <w:szCs w:val="24"/>
                <w:lang w:val="ru-RU" w:eastAsia="en-US"/>
              </w:rPr>
              <w:t xml:space="preserve"> </w:t>
            </w:r>
            <w:r w:rsidRPr="00A70CDC">
              <w:rPr>
                <w:sz w:val="24"/>
                <w:szCs w:val="24"/>
                <w:lang w:val="ru-RU" w:eastAsia="en-US"/>
              </w:rPr>
              <w:t>руководители</w:t>
            </w:r>
          </w:p>
          <w:p w14:paraId="7FB3E0E7" w14:textId="77777777" w:rsidR="003F6BAA" w:rsidRPr="00A70CDC" w:rsidRDefault="003F6BAA" w:rsidP="003F6BAA">
            <w:pPr>
              <w:spacing w:line="251" w:lineRule="exact"/>
              <w:ind w:left="4"/>
              <w:rPr>
                <w:sz w:val="24"/>
                <w:szCs w:val="24"/>
                <w:lang w:val="ru-RU" w:eastAsia="en-US"/>
              </w:rPr>
            </w:pPr>
            <w:r w:rsidRPr="00A70CDC">
              <w:rPr>
                <w:sz w:val="24"/>
                <w:szCs w:val="24"/>
                <w:lang w:val="ru-RU" w:eastAsia="en-US"/>
              </w:rPr>
              <w:t>ШМО</w:t>
            </w:r>
          </w:p>
        </w:tc>
        <w:tc>
          <w:tcPr>
            <w:tcW w:w="1985" w:type="dxa"/>
          </w:tcPr>
          <w:p w14:paraId="32C80D7B" w14:textId="77777777" w:rsidR="003F6BAA" w:rsidRPr="00A70CDC" w:rsidRDefault="003F6BAA" w:rsidP="003F6BAA">
            <w:pPr>
              <w:spacing w:line="249" w:lineRule="exact"/>
              <w:ind w:left="9"/>
              <w:rPr>
                <w:sz w:val="24"/>
                <w:szCs w:val="24"/>
                <w:lang w:eastAsia="en-US"/>
              </w:rPr>
            </w:pPr>
            <w:r w:rsidRPr="00A70CDC">
              <w:rPr>
                <w:sz w:val="24"/>
                <w:szCs w:val="24"/>
                <w:lang w:eastAsia="en-US"/>
              </w:rPr>
              <w:t>Оказание</w:t>
            </w:r>
          </w:p>
          <w:p w14:paraId="3FBA026C" w14:textId="77777777" w:rsidR="003F6BAA" w:rsidRPr="00A70CDC" w:rsidRDefault="003F6BAA" w:rsidP="003F6BAA">
            <w:pPr>
              <w:spacing w:before="1"/>
              <w:ind w:left="9" w:right="412"/>
              <w:rPr>
                <w:sz w:val="24"/>
                <w:szCs w:val="24"/>
                <w:lang w:eastAsia="en-US"/>
              </w:rPr>
            </w:pPr>
            <w:r w:rsidRPr="00A70CDC">
              <w:rPr>
                <w:spacing w:val="-1"/>
                <w:sz w:val="24"/>
                <w:szCs w:val="24"/>
                <w:lang w:eastAsia="en-US"/>
              </w:rPr>
              <w:t>методической</w:t>
            </w:r>
            <w:r w:rsidRPr="00A70CDC">
              <w:rPr>
                <w:spacing w:val="-52"/>
                <w:sz w:val="24"/>
                <w:szCs w:val="24"/>
                <w:lang w:eastAsia="en-US"/>
              </w:rPr>
              <w:t xml:space="preserve"> </w:t>
            </w:r>
            <w:r w:rsidRPr="00A70CDC">
              <w:rPr>
                <w:sz w:val="24"/>
                <w:szCs w:val="24"/>
                <w:lang w:eastAsia="en-US"/>
              </w:rPr>
              <w:t>помощи</w:t>
            </w:r>
          </w:p>
        </w:tc>
      </w:tr>
      <w:tr w:rsidR="003F6BAA" w:rsidRPr="00A70CDC" w14:paraId="774BA859" w14:textId="77777777" w:rsidTr="00F64FDF">
        <w:trPr>
          <w:trHeight w:val="3038"/>
        </w:trPr>
        <w:tc>
          <w:tcPr>
            <w:tcW w:w="970" w:type="dxa"/>
          </w:tcPr>
          <w:p w14:paraId="1E46A3C6" w14:textId="77777777" w:rsidR="00051E8A" w:rsidRDefault="00051E8A" w:rsidP="003F6BAA">
            <w:pPr>
              <w:spacing w:before="1"/>
              <w:ind w:left="9"/>
              <w:rPr>
                <w:rFonts w:ascii="Calibri"/>
                <w:sz w:val="24"/>
                <w:szCs w:val="24"/>
                <w:lang w:val="ru-RU" w:eastAsia="en-US"/>
              </w:rPr>
            </w:pPr>
          </w:p>
          <w:p w14:paraId="1705B5A7" w14:textId="77777777" w:rsidR="00051E8A" w:rsidRDefault="00051E8A" w:rsidP="003F6BAA">
            <w:pPr>
              <w:spacing w:before="1"/>
              <w:ind w:left="9"/>
              <w:rPr>
                <w:rFonts w:ascii="Calibri"/>
                <w:sz w:val="24"/>
                <w:szCs w:val="24"/>
                <w:lang w:val="ru-RU" w:eastAsia="en-US"/>
              </w:rPr>
            </w:pPr>
          </w:p>
          <w:p w14:paraId="51168F86" w14:textId="77777777" w:rsidR="00051E8A" w:rsidRDefault="00051E8A" w:rsidP="003F6BAA">
            <w:pPr>
              <w:spacing w:before="1"/>
              <w:ind w:left="9"/>
              <w:rPr>
                <w:rFonts w:ascii="Calibri"/>
                <w:sz w:val="24"/>
                <w:szCs w:val="24"/>
                <w:lang w:val="ru-RU" w:eastAsia="en-US"/>
              </w:rPr>
            </w:pPr>
          </w:p>
          <w:p w14:paraId="698CE8EF" w14:textId="77777777" w:rsidR="003F6BAA" w:rsidRPr="00A70CDC" w:rsidRDefault="003F6BAA" w:rsidP="003F6BAA">
            <w:pPr>
              <w:spacing w:before="1"/>
              <w:ind w:left="9"/>
              <w:rPr>
                <w:rFonts w:ascii="Calibri"/>
                <w:sz w:val="24"/>
                <w:szCs w:val="24"/>
                <w:lang w:eastAsia="en-US"/>
              </w:rPr>
            </w:pPr>
            <w:r w:rsidRPr="00A70CDC">
              <w:rPr>
                <w:rFonts w:ascii="Calibri"/>
                <w:sz w:val="24"/>
                <w:szCs w:val="24"/>
                <w:lang w:eastAsia="en-US"/>
              </w:rPr>
              <w:t>2</w:t>
            </w:r>
          </w:p>
        </w:tc>
        <w:tc>
          <w:tcPr>
            <w:tcW w:w="2999" w:type="dxa"/>
          </w:tcPr>
          <w:p w14:paraId="5DD1102F" w14:textId="77777777" w:rsidR="00051E8A" w:rsidRDefault="00051E8A" w:rsidP="003F6BAA">
            <w:pPr>
              <w:spacing w:line="242" w:lineRule="auto"/>
              <w:ind w:left="4" w:right="532"/>
              <w:rPr>
                <w:sz w:val="24"/>
                <w:szCs w:val="24"/>
                <w:lang w:val="ru-RU" w:eastAsia="en-US"/>
              </w:rPr>
            </w:pPr>
          </w:p>
          <w:p w14:paraId="3866C27A" w14:textId="77777777" w:rsidR="00051E8A" w:rsidRDefault="00051E8A" w:rsidP="003F6BAA">
            <w:pPr>
              <w:spacing w:line="242" w:lineRule="auto"/>
              <w:ind w:left="4" w:right="532"/>
              <w:rPr>
                <w:sz w:val="24"/>
                <w:szCs w:val="24"/>
                <w:lang w:val="ru-RU" w:eastAsia="en-US"/>
              </w:rPr>
            </w:pPr>
          </w:p>
          <w:p w14:paraId="593F8F45" w14:textId="77777777" w:rsidR="00051E8A" w:rsidRDefault="00051E8A" w:rsidP="003F6BAA">
            <w:pPr>
              <w:spacing w:line="242" w:lineRule="auto"/>
              <w:ind w:left="4" w:right="532"/>
              <w:rPr>
                <w:sz w:val="24"/>
                <w:szCs w:val="24"/>
                <w:lang w:val="ru-RU" w:eastAsia="en-US"/>
              </w:rPr>
            </w:pPr>
          </w:p>
          <w:p w14:paraId="766838CF" w14:textId="77777777" w:rsidR="003F6BAA" w:rsidRPr="00A70CDC" w:rsidRDefault="003F6BAA" w:rsidP="003F6BAA">
            <w:pPr>
              <w:spacing w:line="242" w:lineRule="auto"/>
              <w:ind w:left="4" w:right="532"/>
              <w:rPr>
                <w:sz w:val="24"/>
                <w:szCs w:val="24"/>
                <w:lang w:val="ru-RU" w:eastAsia="en-US"/>
              </w:rPr>
            </w:pPr>
            <w:r w:rsidRPr="00A70CDC">
              <w:rPr>
                <w:sz w:val="24"/>
                <w:szCs w:val="24"/>
                <w:lang w:val="ru-RU" w:eastAsia="en-US"/>
              </w:rPr>
              <w:t>Создание</w:t>
            </w:r>
            <w:r w:rsidRPr="00A70CDC">
              <w:rPr>
                <w:spacing w:val="-9"/>
                <w:sz w:val="24"/>
                <w:szCs w:val="24"/>
                <w:lang w:val="ru-RU" w:eastAsia="en-US"/>
              </w:rPr>
              <w:t xml:space="preserve"> </w:t>
            </w:r>
            <w:r w:rsidRPr="00A70CDC">
              <w:rPr>
                <w:sz w:val="24"/>
                <w:szCs w:val="24"/>
                <w:lang w:val="ru-RU" w:eastAsia="en-US"/>
              </w:rPr>
              <w:t>условий для</w:t>
            </w:r>
            <w:r w:rsidRPr="00A70CDC">
              <w:rPr>
                <w:spacing w:val="-3"/>
                <w:sz w:val="24"/>
                <w:szCs w:val="24"/>
                <w:lang w:val="ru-RU" w:eastAsia="en-US"/>
              </w:rPr>
              <w:t xml:space="preserve"> </w:t>
            </w:r>
            <w:r w:rsidRPr="00A70CDC">
              <w:rPr>
                <w:sz w:val="24"/>
                <w:szCs w:val="24"/>
                <w:lang w:val="ru-RU" w:eastAsia="en-US"/>
              </w:rPr>
              <w:t>повышения</w:t>
            </w:r>
            <w:r w:rsidRPr="00A70CDC">
              <w:rPr>
                <w:spacing w:val="-52"/>
                <w:sz w:val="24"/>
                <w:szCs w:val="24"/>
                <w:lang w:val="ru-RU" w:eastAsia="en-US"/>
              </w:rPr>
              <w:t xml:space="preserve"> </w:t>
            </w:r>
            <w:r w:rsidRPr="00A70CDC">
              <w:rPr>
                <w:sz w:val="24"/>
                <w:szCs w:val="24"/>
                <w:lang w:val="ru-RU" w:eastAsia="en-US"/>
              </w:rPr>
              <w:t>квалификации</w:t>
            </w:r>
            <w:r w:rsidRPr="00A70CDC">
              <w:rPr>
                <w:spacing w:val="-2"/>
                <w:sz w:val="24"/>
                <w:szCs w:val="24"/>
                <w:lang w:val="ru-RU" w:eastAsia="en-US"/>
              </w:rPr>
              <w:t xml:space="preserve"> </w:t>
            </w:r>
            <w:r w:rsidRPr="00A70CDC">
              <w:rPr>
                <w:sz w:val="24"/>
                <w:szCs w:val="24"/>
                <w:lang w:val="ru-RU" w:eastAsia="en-US"/>
              </w:rPr>
              <w:t>педагогов</w:t>
            </w:r>
          </w:p>
        </w:tc>
        <w:tc>
          <w:tcPr>
            <w:tcW w:w="1985" w:type="dxa"/>
          </w:tcPr>
          <w:p w14:paraId="175848E0" w14:textId="77777777" w:rsidR="00051E8A" w:rsidRDefault="00051E8A" w:rsidP="003F6BAA">
            <w:pPr>
              <w:spacing w:line="249" w:lineRule="exact"/>
              <w:ind w:left="4"/>
              <w:rPr>
                <w:sz w:val="24"/>
                <w:szCs w:val="24"/>
                <w:lang w:val="ru-RU" w:eastAsia="en-US"/>
              </w:rPr>
            </w:pPr>
          </w:p>
          <w:p w14:paraId="30F06D9A" w14:textId="77777777" w:rsidR="00051E8A" w:rsidRDefault="00051E8A" w:rsidP="003F6BAA">
            <w:pPr>
              <w:spacing w:line="249" w:lineRule="exact"/>
              <w:ind w:left="4"/>
              <w:rPr>
                <w:sz w:val="24"/>
                <w:szCs w:val="24"/>
                <w:lang w:val="ru-RU" w:eastAsia="en-US"/>
              </w:rPr>
            </w:pPr>
          </w:p>
          <w:p w14:paraId="12A97794" w14:textId="77777777" w:rsidR="00051E8A" w:rsidRDefault="00051E8A" w:rsidP="003F6BAA">
            <w:pPr>
              <w:spacing w:line="249" w:lineRule="exact"/>
              <w:ind w:left="4"/>
              <w:rPr>
                <w:sz w:val="24"/>
                <w:szCs w:val="24"/>
                <w:lang w:val="ru-RU" w:eastAsia="en-US"/>
              </w:rPr>
            </w:pPr>
          </w:p>
          <w:p w14:paraId="0A5D18F3" w14:textId="77777777" w:rsidR="00051E8A" w:rsidRDefault="00051E8A" w:rsidP="003F6BAA">
            <w:pPr>
              <w:spacing w:line="249" w:lineRule="exact"/>
              <w:ind w:left="4"/>
              <w:rPr>
                <w:sz w:val="24"/>
                <w:szCs w:val="24"/>
                <w:lang w:val="ru-RU" w:eastAsia="en-US"/>
              </w:rPr>
            </w:pPr>
          </w:p>
          <w:p w14:paraId="3092CDE3" w14:textId="77777777" w:rsidR="003F6BAA" w:rsidRPr="00051E8A" w:rsidRDefault="003F6BAA" w:rsidP="00051E8A">
            <w:pPr>
              <w:spacing w:line="249" w:lineRule="exact"/>
              <w:ind w:left="4"/>
              <w:rPr>
                <w:sz w:val="24"/>
                <w:szCs w:val="24"/>
                <w:lang w:val="ru-RU" w:eastAsia="en-US"/>
              </w:rPr>
            </w:pPr>
            <w:r w:rsidRPr="00A70CDC">
              <w:rPr>
                <w:sz w:val="24"/>
                <w:szCs w:val="24"/>
                <w:lang w:eastAsia="en-US"/>
              </w:rPr>
              <w:t>В</w:t>
            </w:r>
            <w:r w:rsidR="00051E8A">
              <w:rPr>
                <w:sz w:val="24"/>
                <w:szCs w:val="24"/>
                <w:lang w:val="ru-RU" w:eastAsia="en-US"/>
              </w:rPr>
              <w:t xml:space="preserve"> </w:t>
            </w:r>
            <w:r w:rsidRPr="00A70CDC">
              <w:rPr>
                <w:sz w:val="24"/>
                <w:szCs w:val="24"/>
                <w:lang w:eastAsia="en-US"/>
              </w:rPr>
              <w:t>течение</w:t>
            </w:r>
            <w:r w:rsidRPr="00A70CDC">
              <w:rPr>
                <w:spacing w:val="-6"/>
                <w:sz w:val="24"/>
                <w:szCs w:val="24"/>
                <w:lang w:eastAsia="en-US"/>
              </w:rPr>
              <w:t xml:space="preserve"> </w:t>
            </w:r>
            <w:r w:rsidRPr="00A70CDC">
              <w:rPr>
                <w:sz w:val="24"/>
                <w:szCs w:val="24"/>
                <w:lang w:eastAsia="en-US"/>
              </w:rPr>
              <w:t>года</w:t>
            </w:r>
          </w:p>
        </w:tc>
        <w:tc>
          <w:tcPr>
            <w:tcW w:w="1984" w:type="dxa"/>
          </w:tcPr>
          <w:p w14:paraId="0AF14C5E" w14:textId="77777777" w:rsidR="00051E8A" w:rsidRDefault="00051E8A" w:rsidP="003F6BAA">
            <w:pPr>
              <w:spacing w:line="249" w:lineRule="exact"/>
              <w:ind w:left="4"/>
              <w:rPr>
                <w:sz w:val="24"/>
                <w:szCs w:val="24"/>
                <w:lang w:val="ru-RU" w:eastAsia="en-US"/>
              </w:rPr>
            </w:pPr>
          </w:p>
          <w:p w14:paraId="660B6FE3" w14:textId="77777777" w:rsidR="00051E8A" w:rsidRDefault="00051E8A" w:rsidP="003F6BAA">
            <w:pPr>
              <w:spacing w:line="249" w:lineRule="exact"/>
              <w:ind w:left="4"/>
              <w:rPr>
                <w:sz w:val="24"/>
                <w:szCs w:val="24"/>
                <w:lang w:val="ru-RU" w:eastAsia="en-US"/>
              </w:rPr>
            </w:pPr>
          </w:p>
          <w:p w14:paraId="5FD04B14" w14:textId="77777777" w:rsidR="00051E8A" w:rsidRDefault="00051E8A" w:rsidP="003F6BAA">
            <w:pPr>
              <w:spacing w:line="249" w:lineRule="exact"/>
              <w:ind w:left="4"/>
              <w:rPr>
                <w:sz w:val="24"/>
                <w:szCs w:val="24"/>
                <w:lang w:val="ru-RU" w:eastAsia="en-US"/>
              </w:rPr>
            </w:pPr>
          </w:p>
          <w:p w14:paraId="54DD2285" w14:textId="77777777" w:rsidR="00051E8A" w:rsidRDefault="00051E8A" w:rsidP="003F6BAA">
            <w:pPr>
              <w:spacing w:line="249" w:lineRule="exact"/>
              <w:ind w:left="4"/>
              <w:rPr>
                <w:sz w:val="24"/>
                <w:szCs w:val="24"/>
                <w:lang w:val="ru-RU" w:eastAsia="en-US"/>
              </w:rPr>
            </w:pPr>
          </w:p>
          <w:p w14:paraId="42822381" w14:textId="77777777" w:rsidR="003F6BAA" w:rsidRPr="00A70CDC" w:rsidRDefault="003F6BAA" w:rsidP="003F6BAA">
            <w:pPr>
              <w:spacing w:line="249" w:lineRule="exact"/>
              <w:ind w:left="4"/>
              <w:rPr>
                <w:sz w:val="24"/>
                <w:szCs w:val="24"/>
                <w:lang w:eastAsia="en-US"/>
              </w:rPr>
            </w:pPr>
            <w:r w:rsidRPr="00A70CDC">
              <w:rPr>
                <w:sz w:val="24"/>
                <w:szCs w:val="24"/>
                <w:lang w:eastAsia="en-US"/>
              </w:rPr>
              <w:t>зам.</w:t>
            </w:r>
            <w:r w:rsidRPr="00A70CDC">
              <w:rPr>
                <w:spacing w:val="-3"/>
                <w:sz w:val="24"/>
                <w:szCs w:val="24"/>
                <w:lang w:eastAsia="en-US"/>
              </w:rPr>
              <w:t xml:space="preserve"> </w:t>
            </w:r>
            <w:r w:rsidRPr="00A70CDC">
              <w:rPr>
                <w:sz w:val="24"/>
                <w:szCs w:val="24"/>
                <w:lang w:eastAsia="en-US"/>
              </w:rPr>
              <w:t>директора</w:t>
            </w:r>
            <w:r w:rsidRPr="00A70CDC">
              <w:rPr>
                <w:spacing w:val="3"/>
                <w:sz w:val="24"/>
                <w:szCs w:val="24"/>
                <w:lang w:eastAsia="en-US"/>
              </w:rPr>
              <w:t xml:space="preserve"> </w:t>
            </w:r>
            <w:r w:rsidRPr="00A70CDC">
              <w:rPr>
                <w:sz w:val="24"/>
                <w:szCs w:val="24"/>
                <w:lang w:eastAsia="en-US"/>
              </w:rPr>
              <w:t>УВР</w:t>
            </w:r>
          </w:p>
        </w:tc>
        <w:tc>
          <w:tcPr>
            <w:tcW w:w="1985" w:type="dxa"/>
          </w:tcPr>
          <w:p w14:paraId="1598E7E1" w14:textId="77777777" w:rsidR="003F6BAA" w:rsidRPr="00A70CDC" w:rsidRDefault="003F6BAA" w:rsidP="0065623C">
            <w:pPr>
              <w:ind w:right="99"/>
              <w:rPr>
                <w:sz w:val="24"/>
                <w:szCs w:val="24"/>
                <w:lang w:val="ru-RU" w:eastAsia="en-US"/>
              </w:rPr>
            </w:pPr>
            <w:r w:rsidRPr="00A70CDC">
              <w:rPr>
                <w:sz w:val="24"/>
                <w:szCs w:val="24"/>
                <w:lang w:val="ru-RU" w:eastAsia="en-US"/>
              </w:rPr>
              <w:t>Формирование</w:t>
            </w:r>
            <w:r w:rsidRPr="00A70CDC">
              <w:rPr>
                <w:spacing w:val="1"/>
                <w:sz w:val="24"/>
                <w:szCs w:val="24"/>
                <w:lang w:val="ru-RU" w:eastAsia="en-US"/>
              </w:rPr>
              <w:t xml:space="preserve"> </w:t>
            </w:r>
            <w:r w:rsidRPr="00A70CDC">
              <w:rPr>
                <w:sz w:val="24"/>
                <w:szCs w:val="24"/>
                <w:lang w:val="ru-RU" w:eastAsia="en-US"/>
              </w:rPr>
              <w:t>списка учителей,</w:t>
            </w:r>
            <w:r w:rsidRPr="00A70CDC">
              <w:rPr>
                <w:spacing w:val="-52"/>
                <w:sz w:val="24"/>
                <w:szCs w:val="24"/>
                <w:lang w:val="ru-RU" w:eastAsia="en-US"/>
              </w:rPr>
              <w:t xml:space="preserve"> </w:t>
            </w:r>
            <w:r w:rsidRPr="00A70CDC">
              <w:rPr>
                <w:sz w:val="24"/>
                <w:szCs w:val="24"/>
                <w:lang w:val="ru-RU" w:eastAsia="en-US"/>
              </w:rPr>
              <w:t>задействованных</w:t>
            </w:r>
            <w:r w:rsidRPr="00A70CDC">
              <w:rPr>
                <w:spacing w:val="-52"/>
                <w:sz w:val="24"/>
                <w:szCs w:val="24"/>
                <w:lang w:val="ru-RU" w:eastAsia="en-US"/>
              </w:rPr>
              <w:t xml:space="preserve"> </w:t>
            </w:r>
            <w:r w:rsidRPr="00A70CDC">
              <w:rPr>
                <w:sz w:val="24"/>
                <w:szCs w:val="24"/>
                <w:lang w:val="ru-RU" w:eastAsia="en-US"/>
              </w:rPr>
              <w:t>в</w:t>
            </w:r>
            <w:r w:rsidRPr="00A70CDC">
              <w:rPr>
                <w:spacing w:val="2"/>
                <w:sz w:val="24"/>
                <w:szCs w:val="24"/>
                <w:lang w:val="ru-RU" w:eastAsia="en-US"/>
              </w:rPr>
              <w:t xml:space="preserve"> </w:t>
            </w:r>
            <w:r w:rsidRPr="00A70CDC">
              <w:rPr>
                <w:sz w:val="24"/>
                <w:szCs w:val="24"/>
                <w:lang w:val="ru-RU" w:eastAsia="en-US"/>
              </w:rPr>
              <w:t>реализации</w:t>
            </w:r>
            <w:r w:rsidRPr="00A70CDC">
              <w:rPr>
                <w:spacing w:val="1"/>
                <w:sz w:val="24"/>
                <w:szCs w:val="24"/>
                <w:lang w:val="ru-RU" w:eastAsia="en-US"/>
              </w:rPr>
              <w:t xml:space="preserve"> </w:t>
            </w:r>
            <w:r w:rsidRPr="00A70CDC">
              <w:rPr>
                <w:sz w:val="24"/>
                <w:szCs w:val="24"/>
                <w:lang w:val="ru-RU" w:eastAsia="en-US"/>
              </w:rPr>
              <w:t>ФГОС</w:t>
            </w:r>
            <w:r w:rsidRPr="00A70CDC">
              <w:rPr>
                <w:spacing w:val="-1"/>
                <w:sz w:val="24"/>
                <w:szCs w:val="24"/>
                <w:lang w:val="ru-RU" w:eastAsia="en-US"/>
              </w:rPr>
              <w:t xml:space="preserve"> </w:t>
            </w:r>
            <w:r w:rsidRPr="00A70CDC">
              <w:rPr>
                <w:sz w:val="24"/>
                <w:szCs w:val="24"/>
                <w:lang w:val="ru-RU" w:eastAsia="en-US"/>
              </w:rPr>
              <w:t>СОО</w:t>
            </w:r>
            <w:r w:rsidRPr="00A70CDC">
              <w:rPr>
                <w:spacing w:val="1"/>
                <w:sz w:val="24"/>
                <w:szCs w:val="24"/>
                <w:lang w:val="ru-RU" w:eastAsia="en-US"/>
              </w:rPr>
              <w:t xml:space="preserve"> </w:t>
            </w:r>
            <w:r w:rsidRPr="00A70CDC">
              <w:rPr>
                <w:sz w:val="24"/>
                <w:szCs w:val="24"/>
                <w:lang w:val="ru-RU" w:eastAsia="en-US"/>
              </w:rPr>
              <w:t>с</w:t>
            </w:r>
            <w:r w:rsidRPr="00A70CDC">
              <w:rPr>
                <w:spacing w:val="1"/>
                <w:sz w:val="24"/>
                <w:szCs w:val="24"/>
                <w:lang w:val="ru-RU" w:eastAsia="en-US"/>
              </w:rPr>
              <w:t xml:space="preserve"> </w:t>
            </w:r>
            <w:r w:rsidRPr="00A70CDC">
              <w:rPr>
                <w:sz w:val="24"/>
                <w:szCs w:val="24"/>
                <w:lang w:val="ru-RU" w:eastAsia="en-US"/>
              </w:rPr>
              <w:t>01.09.2023</w:t>
            </w:r>
            <w:r w:rsidRPr="00A70CDC">
              <w:rPr>
                <w:spacing w:val="-4"/>
                <w:sz w:val="24"/>
                <w:szCs w:val="24"/>
                <w:lang w:val="ru-RU" w:eastAsia="en-US"/>
              </w:rPr>
              <w:t xml:space="preserve"> </w:t>
            </w:r>
            <w:r w:rsidRPr="00A70CDC">
              <w:rPr>
                <w:sz w:val="24"/>
                <w:szCs w:val="24"/>
                <w:lang w:val="ru-RU" w:eastAsia="en-US"/>
              </w:rPr>
              <w:t>года</w:t>
            </w:r>
          </w:p>
          <w:p w14:paraId="26045850" w14:textId="77777777" w:rsidR="003F6BAA" w:rsidRPr="00A70CDC" w:rsidRDefault="003F6BAA" w:rsidP="003F6BAA">
            <w:pPr>
              <w:ind w:left="9" w:right="84"/>
              <w:rPr>
                <w:sz w:val="24"/>
                <w:szCs w:val="24"/>
                <w:lang w:val="ru-RU" w:eastAsia="en-US"/>
              </w:rPr>
            </w:pPr>
            <w:r w:rsidRPr="00A70CDC">
              <w:rPr>
                <w:spacing w:val="-1"/>
                <w:sz w:val="24"/>
                <w:szCs w:val="24"/>
                <w:lang w:val="ru-RU" w:eastAsia="en-US"/>
              </w:rPr>
              <w:t xml:space="preserve">для </w:t>
            </w:r>
            <w:r w:rsidRPr="00A70CDC">
              <w:rPr>
                <w:sz w:val="24"/>
                <w:szCs w:val="24"/>
                <w:lang w:val="ru-RU" w:eastAsia="en-US"/>
              </w:rPr>
              <w:t>прохождения</w:t>
            </w:r>
            <w:r w:rsidRPr="00A70CDC">
              <w:rPr>
                <w:spacing w:val="-52"/>
                <w:sz w:val="24"/>
                <w:szCs w:val="24"/>
                <w:lang w:val="ru-RU" w:eastAsia="en-US"/>
              </w:rPr>
              <w:t xml:space="preserve"> </w:t>
            </w:r>
            <w:r w:rsidRPr="00A70CDC">
              <w:rPr>
                <w:sz w:val="24"/>
                <w:szCs w:val="24"/>
                <w:lang w:val="ru-RU" w:eastAsia="en-US"/>
              </w:rPr>
              <w:t>курсов</w:t>
            </w:r>
          </w:p>
          <w:p w14:paraId="0FBCCA09" w14:textId="77777777" w:rsidR="003F6BAA" w:rsidRPr="00A70CDC" w:rsidRDefault="003F6BAA" w:rsidP="003F6BAA">
            <w:pPr>
              <w:ind w:left="9" w:right="77"/>
              <w:rPr>
                <w:sz w:val="24"/>
                <w:szCs w:val="24"/>
                <w:lang w:val="ru-RU" w:eastAsia="en-US"/>
              </w:rPr>
            </w:pPr>
            <w:r w:rsidRPr="00A70CDC">
              <w:rPr>
                <w:sz w:val="24"/>
                <w:szCs w:val="24"/>
                <w:lang w:val="ru-RU" w:eastAsia="en-US"/>
              </w:rPr>
              <w:t>повышения</w:t>
            </w:r>
            <w:r w:rsidRPr="00A70CDC">
              <w:rPr>
                <w:spacing w:val="1"/>
                <w:sz w:val="24"/>
                <w:szCs w:val="24"/>
                <w:lang w:val="ru-RU" w:eastAsia="en-US"/>
              </w:rPr>
              <w:t xml:space="preserve"> </w:t>
            </w:r>
            <w:r w:rsidRPr="00A70CDC">
              <w:rPr>
                <w:sz w:val="24"/>
                <w:szCs w:val="24"/>
                <w:lang w:val="ru-RU" w:eastAsia="en-US"/>
              </w:rPr>
              <w:t>квалификации по</w:t>
            </w:r>
            <w:r w:rsidRPr="00A70CDC">
              <w:rPr>
                <w:spacing w:val="-52"/>
                <w:sz w:val="24"/>
                <w:szCs w:val="24"/>
                <w:lang w:val="ru-RU" w:eastAsia="en-US"/>
              </w:rPr>
              <w:t xml:space="preserve"> </w:t>
            </w:r>
            <w:r w:rsidRPr="00A70CDC">
              <w:rPr>
                <w:sz w:val="24"/>
                <w:szCs w:val="24"/>
                <w:lang w:val="ru-RU" w:eastAsia="en-US"/>
              </w:rPr>
              <w:t>обновленным</w:t>
            </w:r>
          </w:p>
          <w:p w14:paraId="589F6DFF" w14:textId="77777777" w:rsidR="003F6BAA" w:rsidRPr="00A70CDC" w:rsidRDefault="003F6BAA" w:rsidP="00F64FDF">
            <w:pPr>
              <w:spacing w:line="237" w:lineRule="exact"/>
              <w:rPr>
                <w:sz w:val="24"/>
                <w:szCs w:val="24"/>
                <w:lang w:val="ru-RU" w:eastAsia="en-US"/>
              </w:rPr>
            </w:pPr>
            <w:r w:rsidRPr="00A70CDC">
              <w:rPr>
                <w:sz w:val="24"/>
                <w:szCs w:val="24"/>
                <w:lang w:val="ru-RU" w:eastAsia="en-US"/>
              </w:rPr>
              <w:t>ФГОС</w:t>
            </w:r>
          </w:p>
        </w:tc>
      </w:tr>
      <w:tr w:rsidR="003F6BAA" w:rsidRPr="00A70CDC" w14:paraId="07BB8D7E" w14:textId="77777777" w:rsidTr="00F64FDF">
        <w:trPr>
          <w:trHeight w:val="1507"/>
        </w:trPr>
        <w:tc>
          <w:tcPr>
            <w:tcW w:w="970" w:type="dxa"/>
          </w:tcPr>
          <w:p w14:paraId="2C8660EF" w14:textId="77777777" w:rsidR="00F64FDF" w:rsidRDefault="00F64FDF" w:rsidP="003F6BAA">
            <w:pPr>
              <w:spacing w:before="1"/>
              <w:ind w:left="9"/>
              <w:rPr>
                <w:rFonts w:ascii="Calibri"/>
                <w:sz w:val="24"/>
                <w:szCs w:val="24"/>
                <w:lang w:val="ru-RU" w:eastAsia="en-US"/>
              </w:rPr>
            </w:pPr>
          </w:p>
          <w:p w14:paraId="3A417B61" w14:textId="77777777" w:rsidR="00F64FDF" w:rsidRDefault="00F64FDF" w:rsidP="003F6BAA">
            <w:pPr>
              <w:spacing w:before="1"/>
              <w:ind w:left="9"/>
              <w:rPr>
                <w:rFonts w:ascii="Calibri"/>
                <w:sz w:val="24"/>
                <w:szCs w:val="24"/>
                <w:lang w:val="ru-RU" w:eastAsia="en-US"/>
              </w:rPr>
            </w:pPr>
          </w:p>
          <w:p w14:paraId="7D2707CF" w14:textId="77777777" w:rsidR="003F6BAA" w:rsidRPr="00A70CDC" w:rsidRDefault="003F6BAA" w:rsidP="003F6BAA">
            <w:pPr>
              <w:spacing w:before="1"/>
              <w:ind w:left="9"/>
              <w:rPr>
                <w:rFonts w:ascii="Calibri"/>
                <w:sz w:val="24"/>
                <w:szCs w:val="24"/>
                <w:lang w:eastAsia="en-US"/>
              </w:rPr>
            </w:pPr>
            <w:r w:rsidRPr="00A70CDC">
              <w:rPr>
                <w:rFonts w:ascii="Calibri"/>
                <w:sz w:val="24"/>
                <w:szCs w:val="24"/>
                <w:lang w:eastAsia="en-US"/>
              </w:rPr>
              <w:t>3</w:t>
            </w:r>
          </w:p>
        </w:tc>
        <w:tc>
          <w:tcPr>
            <w:tcW w:w="2999" w:type="dxa"/>
          </w:tcPr>
          <w:p w14:paraId="5D638CA7" w14:textId="77777777" w:rsidR="003F6BAA" w:rsidRPr="00A70CDC" w:rsidRDefault="003F6BAA" w:rsidP="00051E8A">
            <w:pPr>
              <w:ind w:right="322"/>
              <w:rPr>
                <w:sz w:val="24"/>
                <w:szCs w:val="24"/>
                <w:lang w:val="ru-RU" w:eastAsia="en-US"/>
              </w:rPr>
            </w:pPr>
            <w:r w:rsidRPr="00A70CDC">
              <w:rPr>
                <w:sz w:val="24"/>
                <w:szCs w:val="24"/>
                <w:lang w:val="ru-RU" w:eastAsia="en-US"/>
              </w:rPr>
              <w:t>Консультирование по созданию</w:t>
            </w:r>
            <w:r w:rsidRPr="00A70CDC">
              <w:rPr>
                <w:spacing w:val="1"/>
                <w:sz w:val="24"/>
                <w:szCs w:val="24"/>
                <w:lang w:val="ru-RU" w:eastAsia="en-US"/>
              </w:rPr>
              <w:t xml:space="preserve"> </w:t>
            </w:r>
            <w:r w:rsidRPr="00A70CDC">
              <w:rPr>
                <w:sz w:val="24"/>
                <w:szCs w:val="24"/>
                <w:lang w:val="ru-RU" w:eastAsia="en-US"/>
              </w:rPr>
              <w:t>Рабочих программ по учебным</w:t>
            </w:r>
            <w:r w:rsidRPr="00A70CDC">
              <w:rPr>
                <w:spacing w:val="1"/>
                <w:sz w:val="24"/>
                <w:szCs w:val="24"/>
                <w:lang w:val="ru-RU" w:eastAsia="en-US"/>
              </w:rPr>
              <w:t xml:space="preserve"> </w:t>
            </w:r>
            <w:r w:rsidRPr="00A70CDC">
              <w:rPr>
                <w:sz w:val="24"/>
                <w:szCs w:val="24"/>
                <w:lang w:val="ru-RU" w:eastAsia="en-US"/>
              </w:rPr>
              <w:t>предметам разработки РП в</w:t>
            </w:r>
            <w:r w:rsidRPr="00A70CDC">
              <w:rPr>
                <w:spacing w:val="1"/>
                <w:sz w:val="24"/>
                <w:szCs w:val="24"/>
                <w:lang w:val="ru-RU" w:eastAsia="en-US"/>
              </w:rPr>
              <w:t xml:space="preserve"> </w:t>
            </w:r>
            <w:r w:rsidRPr="00A70CDC">
              <w:rPr>
                <w:sz w:val="24"/>
                <w:szCs w:val="24"/>
                <w:lang w:val="ru-RU" w:eastAsia="en-US"/>
              </w:rPr>
              <w:t>соответствии</w:t>
            </w:r>
            <w:r w:rsidRPr="00A70CDC">
              <w:rPr>
                <w:spacing w:val="-2"/>
                <w:sz w:val="24"/>
                <w:szCs w:val="24"/>
                <w:lang w:val="ru-RU" w:eastAsia="en-US"/>
              </w:rPr>
              <w:t xml:space="preserve"> </w:t>
            </w:r>
            <w:r w:rsidRPr="00A70CDC">
              <w:rPr>
                <w:sz w:val="24"/>
                <w:szCs w:val="24"/>
                <w:lang w:val="ru-RU" w:eastAsia="en-US"/>
              </w:rPr>
              <w:t>с</w:t>
            </w:r>
            <w:r w:rsidRPr="00A70CDC">
              <w:rPr>
                <w:spacing w:val="-4"/>
                <w:sz w:val="24"/>
                <w:szCs w:val="24"/>
                <w:lang w:val="ru-RU" w:eastAsia="en-US"/>
              </w:rPr>
              <w:t xml:space="preserve"> </w:t>
            </w:r>
            <w:r w:rsidRPr="00A70CDC">
              <w:rPr>
                <w:sz w:val="24"/>
                <w:szCs w:val="24"/>
                <w:lang w:val="ru-RU" w:eastAsia="en-US"/>
              </w:rPr>
              <w:t>требованиями</w:t>
            </w:r>
            <w:r w:rsidRPr="00A70CDC">
              <w:rPr>
                <w:spacing w:val="-6"/>
                <w:sz w:val="24"/>
                <w:szCs w:val="24"/>
                <w:lang w:val="ru-RU" w:eastAsia="en-US"/>
              </w:rPr>
              <w:t xml:space="preserve"> </w:t>
            </w:r>
            <w:r w:rsidRPr="00A70CDC">
              <w:rPr>
                <w:sz w:val="24"/>
                <w:szCs w:val="24"/>
                <w:lang w:val="ru-RU" w:eastAsia="en-US"/>
              </w:rPr>
              <w:t>ФГОС</w:t>
            </w:r>
            <w:r w:rsidRPr="00A70CDC">
              <w:rPr>
                <w:spacing w:val="-52"/>
                <w:sz w:val="24"/>
                <w:szCs w:val="24"/>
                <w:lang w:val="ru-RU" w:eastAsia="en-US"/>
              </w:rPr>
              <w:t xml:space="preserve"> </w:t>
            </w:r>
            <w:r w:rsidRPr="00A70CDC">
              <w:rPr>
                <w:sz w:val="24"/>
                <w:szCs w:val="24"/>
                <w:lang w:val="ru-RU" w:eastAsia="en-US"/>
              </w:rPr>
              <w:t>СОО</w:t>
            </w:r>
          </w:p>
        </w:tc>
        <w:tc>
          <w:tcPr>
            <w:tcW w:w="1985" w:type="dxa"/>
          </w:tcPr>
          <w:p w14:paraId="4F17D7A1" w14:textId="77777777" w:rsidR="003F6BAA" w:rsidRPr="00A70CDC" w:rsidRDefault="003F6BAA" w:rsidP="00051E8A">
            <w:pPr>
              <w:spacing w:line="237" w:lineRule="auto"/>
              <w:ind w:right="749"/>
              <w:rPr>
                <w:sz w:val="24"/>
                <w:szCs w:val="24"/>
                <w:lang w:eastAsia="en-US"/>
              </w:rPr>
            </w:pPr>
            <w:r w:rsidRPr="00A70CDC">
              <w:rPr>
                <w:sz w:val="24"/>
                <w:szCs w:val="24"/>
                <w:lang w:eastAsia="en-US"/>
              </w:rPr>
              <w:t>май, август</w:t>
            </w:r>
            <w:r w:rsidRPr="00A70CDC">
              <w:rPr>
                <w:spacing w:val="-53"/>
                <w:sz w:val="24"/>
                <w:szCs w:val="24"/>
                <w:lang w:eastAsia="en-US"/>
              </w:rPr>
              <w:t xml:space="preserve"> </w:t>
            </w:r>
            <w:r w:rsidRPr="00A70CDC">
              <w:rPr>
                <w:sz w:val="24"/>
                <w:szCs w:val="24"/>
                <w:lang w:eastAsia="en-US"/>
              </w:rPr>
              <w:t>2023</w:t>
            </w:r>
          </w:p>
        </w:tc>
        <w:tc>
          <w:tcPr>
            <w:tcW w:w="1984" w:type="dxa"/>
          </w:tcPr>
          <w:p w14:paraId="60B82A15" w14:textId="77777777" w:rsidR="003F6BAA" w:rsidRPr="00A70CDC" w:rsidRDefault="003F6BAA" w:rsidP="00051E8A">
            <w:pPr>
              <w:ind w:right="83"/>
              <w:rPr>
                <w:sz w:val="24"/>
                <w:szCs w:val="24"/>
                <w:lang w:val="ru-RU" w:eastAsia="en-US"/>
              </w:rPr>
            </w:pPr>
            <w:r w:rsidRPr="00A70CDC">
              <w:rPr>
                <w:sz w:val="24"/>
                <w:szCs w:val="24"/>
                <w:lang w:val="ru-RU" w:eastAsia="en-US"/>
              </w:rPr>
              <w:t>заместитель директора по</w:t>
            </w:r>
            <w:r w:rsidRPr="00A70CDC">
              <w:rPr>
                <w:spacing w:val="-52"/>
                <w:sz w:val="24"/>
                <w:szCs w:val="24"/>
                <w:lang w:val="ru-RU" w:eastAsia="en-US"/>
              </w:rPr>
              <w:t xml:space="preserve"> </w:t>
            </w:r>
            <w:r w:rsidRPr="00A70CDC">
              <w:rPr>
                <w:sz w:val="24"/>
                <w:szCs w:val="24"/>
                <w:lang w:val="ru-RU" w:eastAsia="en-US"/>
              </w:rPr>
              <w:t>УВР,</w:t>
            </w:r>
            <w:r w:rsidRPr="00A70CDC">
              <w:rPr>
                <w:spacing w:val="55"/>
                <w:sz w:val="24"/>
                <w:szCs w:val="24"/>
                <w:lang w:val="ru-RU" w:eastAsia="en-US"/>
              </w:rPr>
              <w:t xml:space="preserve"> </w:t>
            </w:r>
            <w:r w:rsidRPr="00A70CDC">
              <w:rPr>
                <w:sz w:val="24"/>
                <w:szCs w:val="24"/>
                <w:lang w:val="ru-RU" w:eastAsia="en-US"/>
              </w:rPr>
              <w:t>руководители</w:t>
            </w:r>
            <w:r w:rsidRPr="00A70CDC">
              <w:rPr>
                <w:spacing w:val="1"/>
                <w:sz w:val="24"/>
                <w:szCs w:val="24"/>
                <w:lang w:val="ru-RU" w:eastAsia="en-US"/>
              </w:rPr>
              <w:t xml:space="preserve"> </w:t>
            </w:r>
            <w:r w:rsidRPr="00A70CDC">
              <w:rPr>
                <w:sz w:val="24"/>
                <w:szCs w:val="24"/>
                <w:lang w:val="ru-RU" w:eastAsia="en-US"/>
              </w:rPr>
              <w:t>ШМО</w:t>
            </w:r>
          </w:p>
        </w:tc>
        <w:tc>
          <w:tcPr>
            <w:tcW w:w="1985" w:type="dxa"/>
            <w:tcBorders>
              <w:bottom w:val="single" w:sz="12" w:space="0" w:color="5F4779"/>
            </w:tcBorders>
          </w:tcPr>
          <w:p w14:paraId="1433455E" w14:textId="77777777" w:rsidR="003F6BAA" w:rsidRPr="00A70CDC" w:rsidRDefault="003F6BAA" w:rsidP="00051E8A">
            <w:pPr>
              <w:ind w:right="652"/>
              <w:rPr>
                <w:sz w:val="24"/>
                <w:szCs w:val="24"/>
                <w:lang w:val="ru-RU" w:eastAsia="en-US"/>
              </w:rPr>
            </w:pPr>
            <w:r w:rsidRPr="00A70CDC">
              <w:rPr>
                <w:sz w:val="24"/>
                <w:szCs w:val="24"/>
                <w:lang w:val="ru-RU" w:eastAsia="en-US"/>
              </w:rPr>
              <w:t>рабочие</w:t>
            </w:r>
            <w:r w:rsidRPr="00A70CDC">
              <w:rPr>
                <w:spacing w:val="1"/>
                <w:sz w:val="24"/>
                <w:szCs w:val="24"/>
                <w:lang w:val="ru-RU" w:eastAsia="en-US"/>
              </w:rPr>
              <w:t xml:space="preserve"> </w:t>
            </w:r>
            <w:r w:rsidRPr="00A70CDC">
              <w:rPr>
                <w:sz w:val="24"/>
                <w:szCs w:val="24"/>
                <w:lang w:val="ru-RU" w:eastAsia="en-US"/>
              </w:rPr>
              <w:t>программы</w:t>
            </w:r>
            <w:r w:rsidRPr="00A70CDC">
              <w:rPr>
                <w:spacing w:val="-52"/>
                <w:sz w:val="24"/>
                <w:szCs w:val="24"/>
                <w:lang w:val="ru-RU" w:eastAsia="en-US"/>
              </w:rPr>
              <w:t xml:space="preserve"> </w:t>
            </w:r>
            <w:r w:rsidRPr="00A70CDC">
              <w:rPr>
                <w:sz w:val="24"/>
                <w:szCs w:val="24"/>
                <w:lang w:val="ru-RU" w:eastAsia="en-US"/>
              </w:rPr>
              <w:t>учителей</w:t>
            </w:r>
          </w:p>
          <w:p w14:paraId="0DF8E38B" w14:textId="77777777" w:rsidR="003F6BAA" w:rsidRPr="00A70CDC" w:rsidRDefault="003F6BAA" w:rsidP="003F6BAA">
            <w:pPr>
              <w:spacing w:line="237" w:lineRule="auto"/>
              <w:ind w:left="9" w:right="121"/>
              <w:rPr>
                <w:sz w:val="24"/>
                <w:szCs w:val="24"/>
                <w:lang w:val="ru-RU" w:eastAsia="en-US"/>
              </w:rPr>
            </w:pPr>
            <w:r w:rsidRPr="00A70CDC">
              <w:rPr>
                <w:sz w:val="24"/>
                <w:szCs w:val="24"/>
                <w:lang w:val="ru-RU" w:eastAsia="en-US"/>
              </w:rPr>
              <w:t>по</w:t>
            </w:r>
            <w:r w:rsidRPr="00A70CDC">
              <w:rPr>
                <w:spacing w:val="-13"/>
                <w:sz w:val="24"/>
                <w:szCs w:val="24"/>
                <w:lang w:val="ru-RU" w:eastAsia="en-US"/>
              </w:rPr>
              <w:t xml:space="preserve"> </w:t>
            </w:r>
            <w:r w:rsidRPr="00A70CDC">
              <w:rPr>
                <w:sz w:val="24"/>
                <w:szCs w:val="24"/>
                <w:lang w:val="ru-RU" w:eastAsia="en-US"/>
              </w:rPr>
              <w:t>всем</w:t>
            </w:r>
            <w:r w:rsidRPr="00A70CDC">
              <w:rPr>
                <w:spacing w:val="-6"/>
                <w:sz w:val="24"/>
                <w:szCs w:val="24"/>
                <w:lang w:val="ru-RU" w:eastAsia="en-US"/>
              </w:rPr>
              <w:t xml:space="preserve"> </w:t>
            </w:r>
            <w:r w:rsidRPr="00A70CDC">
              <w:rPr>
                <w:sz w:val="24"/>
                <w:szCs w:val="24"/>
                <w:lang w:val="ru-RU" w:eastAsia="en-US"/>
              </w:rPr>
              <w:t>учебным</w:t>
            </w:r>
            <w:r w:rsidRPr="00A70CDC">
              <w:rPr>
                <w:spacing w:val="-52"/>
                <w:sz w:val="24"/>
                <w:szCs w:val="24"/>
                <w:lang w:val="ru-RU" w:eastAsia="en-US"/>
              </w:rPr>
              <w:t xml:space="preserve"> </w:t>
            </w:r>
            <w:r w:rsidRPr="00A70CDC">
              <w:rPr>
                <w:sz w:val="24"/>
                <w:szCs w:val="24"/>
                <w:lang w:val="ru-RU" w:eastAsia="en-US"/>
              </w:rPr>
              <w:t>предметам</w:t>
            </w:r>
          </w:p>
          <w:p w14:paraId="203E0E69" w14:textId="77777777" w:rsidR="003F6BAA" w:rsidRPr="00A70CDC" w:rsidRDefault="003F6BAA" w:rsidP="003F6BAA">
            <w:pPr>
              <w:spacing w:line="228" w:lineRule="exact"/>
              <w:ind w:left="9"/>
              <w:rPr>
                <w:sz w:val="24"/>
                <w:szCs w:val="24"/>
                <w:lang w:eastAsia="en-US"/>
              </w:rPr>
            </w:pPr>
            <w:r w:rsidRPr="00A70CDC">
              <w:rPr>
                <w:sz w:val="24"/>
                <w:szCs w:val="24"/>
                <w:lang w:eastAsia="en-US"/>
              </w:rPr>
              <w:t>учебного</w:t>
            </w:r>
            <w:r w:rsidRPr="00A70CDC">
              <w:rPr>
                <w:spacing w:val="-3"/>
                <w:sz w:val="24"/>
                <w:szCs w:val="24"/>
                <w:lang w:eastAsia="en-US"/>
              </w:rPr>
              <w:t xml:space="preserve"> </w:t>
            </w:r>
            <w:r w:rsidRPr="00A70CDC">
              <w:rPr>
                <w:sz w:val="24"/>
                <w:szCs w:val="24"/>
                <w:lang w:eastAsia="en-US"/>
              </w:rPr>
              <w:t>плана</w:t>
            </w:r>
          </w:p>
        </w:tc>
      </w:tr>
    </w:tbl>
    <w:p w14:paraId="412FC8DB" w14:textId="77777777" w:rsidR="003F6BAA" w:rsidRPr="00A70CDC" w:rsidRDefault="003F6BAA" w:rsidP="003F6BAA">
      <w:pPr>
        <w:widowControl w:val="0"/>
        <w:autoSpaceDE w:val="0"/>
        <w:autoSpaceDN w:val="0"/>
        <w:spacing w:before="10"/>
        <w:rPr>
          <w:lang w:eastAsia="en-US"/>
        </w:rPr>
      </w:pPr>
    </w:p>
    <w:tbl>
      <w:tblPr>
        <w:tblStyle w:val="TableNormal"/>
        <w:tblW w:w="9950"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5"/>
        <w:gridCol w:w="2999"/>
        <w:gridCol w:w="1985"/>
        <w:gridCol w:w="1701"/>
        <w:gridCol w:w="2410"/>
      </w:tblGrid>
      <w:tr w:rsidR="003F6BAA" w:rsidRPr="00A70CDC" w14:paraId="479F9DFC" w14:textId="77777777" w:rsidTr="00051E8A">
        <w:trPr>
          <w:trHeight w:val="3257"/>
        </w:trPr>
        <w:tc>
          <w:tcPr>
            <w:tcW w:w="855" w:type="dxa"/>
          </w:tcPr>
          <w:p w14:paraId="6139483B" w14:textId="77777777" w:rsidR="00A70CDC" w:rsidRDefault="00A70CDC" w:rsidP="003F6BAA">
            <w:pPr>
              <w:spacing w:line="249" w:lineRule="exact"/>
              <w:ind w:left="9"/>
              <w:rPr>
                <w:sz w:val="24"/>
                <w:szCs w:val="24"/>
                <w:lang w:val="ru-RU" w:eastAsia="en-US"/>
              </w:rPr>
            </w:pPr>
          </w:p>
          <w:p w14:paraId="6D94F4FE" w14:textId="77777777" w:rsidR="00A70CDC" w:rsidRDefault="00A70CDC" w:rsidP="003F6BAA">
            <w:pPr>
              <w:spacing w:line="249" w:lineRule="exact"/>
              <w:ind w:left="9"/>
              <w:rPr>
                <w:sz w:val="24"/>
                <w:szCs w:val="24"/>
                <w:lang w:val="ru-RU" w:eastAsia="en-US"/>
              </w:rPr>
            </w:pPr>
          </w:p>
          <w:p w14:paraId="0687B441" w14:textId="77777777" w:rsidR="00A70CDC" w:rsidRDefault="00A70CDC" w:rsidP="003F6BAA">
            <w:pPr>
              <w:spacing w:line="249" w:lineRule="exact"/>
              <w:ind w:left="9"/>
              <w:rPr>
                <w:sz w:val="24"/>
                <w:szCs w:val="24"/>
                <w:lang w:val="ru-RU" w:eastAsia="en-US"/>
              </w:rPr>
            </w:pPr>
          </w:p>
          <w:p w14:paraId="1F1ADE62" w14:textId="77777777" w:rsidR="00A70CDC" w:rsidRDefault="00A70CDC" w:rsidP="003F6BAA">
            <w:pPr>
              <w:spacing w:line="249" w:lineRule="exact"/>
              <w:ind w:left="9"/>
              <w:rPr>
                <w:sz w:val="24"/>
                <w:szCs w:val="24"/>
                <w:lang w:val="ru-RU" w:eastAsia="en-US"/>
              </w:rPr>
            </w:pPr>
          </w:p>
          <w:p w14:paraId="64D214FD" w14:textId="77777777" w:rsidR="003F6BAA" w:rsidRPr="00A70CDC" w:rsidRDefault="003F6BAA" w:rsidP="003F6BAA">
            <w:pPr>
              <w:spacing w:line="249" w:lineRule="exact"/>
              <w:ind w:left="9"/>
              <w:rPr>
                <w:sz w:val="24"/>
                <w:szCs w:val="24"/>
                <w:lang w:eastAsia="en-US"/>
              </w:rPr>
            </w:pPr>
            <w:r w:rsidRPr="00A70CDC">
              <w:rPr>
                <w:sz w:val="24"/>
                <w:szCs w:val="24"/>
                <w:lang w:eastAsia="en-US"/>
              </w:rPr>
              <w:t>4</w:t>
            </w:r>
          </w:p>
        </w:tc>
        <w:tc>
          <w:tcPr>
            <w:tcW w:w="2999" w:type="dxa"/>
          </w:tcPr>
          <w:p w14:paraId="6A7C215F" w14:textId="77777777" w:rsidR="0065623C" w:rsidRDefault="0065623C" w:rsidP="00051E8A">
            <w:pPr>
              <w:spacing w:line="242" w:lineRule="auto"/>
              <w:ind w:right="512"/>
              <w:rPr>
                <w:sz w:val="24"/>
                <w:szCs w:val="24"/>
                <w:lang w:val="ru-RU" w:eastAsia="en-US"/>
              </w:rPr>
            </w:pPr>
          </w:p>
          <w:p w14:paraId="37193631" w14:textId="77777777" w:rsidR="0065623C" w:rsidRDefault="0065623C" w:rsidP="00051E8A">
            <w:pPr>
              <w:spacing w:line="242" w:lineRule="auto"/>
              <w:ind w:right="512"/>
              <w:rPr>
                <w:sz w:val="24"/>
                <w:szCs w:val="24"/>
                <w:lang w:val="ru-RU" w:eastAsia="en-US"/>
              </w:rPr>
            </w:pPr>
          </w:p>
          <w:p w14:paraId="5D40D93B" w14:textId="77777777" w:rsidR="0065623C" w:rsidRDefault="0065623C" w:rsidP="00051E8A">
            <w:pPr>
              <w:spacing w:line="242" w:lineRule="auto"/>
              <w:ind w:right="512"/>
              <w:rPr>
                <w:sz w:val="24"/>
                <w:szCs w:val="24"/>
                <w:lang w:val="ru-RU" w:eastAsia="en-US"/>
              </w:rPr>
            </w:pPr>
          </w:p>
          <w:p w14:paraId="1BDA87B3" w14:textId="77777777" w:rsidR="003F6BAA" w:rsidRPr="00A70CDC" w:rsidRDefault="003F6BAA" w:rsidP="00051E8A">
            <w:pPr>
              <w:spacing w:line="242" w:lineRule="auto"/>
              <w:ind w:right="512"/>
              <w:rPr>
                <w:sz w:val="24"/>
                <w:szCs w:val="24"/>
                <w:lang w:val="ru-RU" w:eastAsia="en-US"/>
              </w:rPr>
            </w:pPr>
            <w:r w:rsidRPr="00A70CDC">
              <w:rPr>
                <w:sz w:val="24"/>
                <w:szCs w:val="24"/>
                <w:lang w:val="ru-RU" w:eastAsia="en-US"/>
              </w:rPr>
              <w:t>Экспертиза рабочих программ</w:t>
            </w:r>
            <w:r w:rsidRPr="00A70CDC">
              <w:rPr>
                <w:spacing w:val="-57"/>
                <w:sz w:val="24"/>
                <w:szCs w:val="24"/>
                <w:lang w:val="ru-RU" w:eastAsia="en-US"/>
              </w:rPr>
              <w:t xml:space="preserve"> </w:t>
            </w:r>
            <w:r w:rsidRPr="00A70CDC">
              <w:rPr>
                <w:sz w:val="24"/>
                <w:szCs w:val="24"/>
                <w:lang w:val="ru-RU" w:eastAsia="en-US"/>
              </w:rPr>
              <w:t>поФГОС</w:t>
            </w:r>
            <w:r w:rsidRPr="00A70CDC">
              <w:rPr>
                <w:spacing w:val="-4"/>
                <w:sz w:val="24"/>
                <w:szCs w:val="24"/>
                <w:lang w:val="ru-RU" w:eastAsia="en-US"/>
              </w:rPr>
              <w:t xml:space="preserve"> </w:t>
            </w:r>
            <w:r w:rsidRPr="00A70CDC">
              <w:rPr>
                <w:sz w:val="24"/>
                <w:szCs w:val="24"/>
                <w:lang w:val="ru-RU" w:eastAsia="en-US"/>
              </w:rPr>
              <w:t>НОО;</w:t>
            </w:r>
          </w:p>
          <w:p w14:paraId="29949AA5" w14:textId="77777777" w:rsidR="003F6BAA" w:rsidRPr="00A70CDC" w:rsidRDefault="003F6BAA" w:rsidP="003F6BAA">
            <w:pPr>
              <w:spacing w:line="271" w:lineRule="exact"/>
              <w:ind w:left="110"/>
              <w:rPr>
                <w:sz w:val="24"/>
                <w:szCs w:val="24"/>
                <w:lang w:val="ru-RU" w:eastAsia="en-US"/>
              </w:rPr>
            </w:pPr>
            <w:r w:rsidRPr="00A70CDC">
              <w:rPr>
                <w:sz w:val="24"/>
                <w:szCs w:val="24"/>
                <w:lang w:val="ru-RU" w:eastAsia="en-US"/>
              </w:rPr>
              <w:t>ФГОС</w:t>
            </w:r>
            <w:r w:rsidRPr="00A70CDC">
              <w:rPr>
                <w:spacing w:val="-2"/>
                <w:sz w:val="24"/>
                <w:szCs w:val="24"/>
                <w:lang w:val="ru-RU" w:eastAsia="en-US"/>
              </w:rPr>
              <w:t xml:space="preserve"> </w:t>
            </w:r>
            <w:r w:rsidRPr="00A70CDC">
              <w:rPr>
                <w:sz w:val="24"/>
                <w:szCs w:val="24"/>
                <w:lang w:val="ru-RU" w:eastAsia="en-US"/>
              </w:rPr>
              <w:t>ООО,</w:t>
            </w:r>
            <w:r w:rsidRPr="00A70CDC">
              <w:rPr>
                <w:spacing w:val="-3"/>
                <w:sz w:val="24"/>
                <w:szCs w:val="24"/>
                <w:lang w:val="ru-RU" w:eastAsia="en-US"/>
              </w:rPr>
              <w:t xml:space="preserve"> </w:t>
            </w:r>
            <w:r w:rsidRPr="00A70CDC">
              <w:rPr>
                <w:sz w:val="24"/>
                <w:szCs w:val="24"/>
                <w:lang w:val="ru-RU" w:eastAsia="en-US"/>
              </w:rPr>
              <w:t>по ФГОС</w:t>
            </w:r>
            <w:r w:rsidRPr="00A70CDC">
              <w:rPr>
                <w:spacing w:val="-2"/>
                <w:sz w:val="24"/>
                <w:szCs w:val="24"/>
                <w:lang w:val="ru-RU" w:eastAsia="en-US"/>
              </w:rPr>
              <w:t xml:space="preserve"> </w:t>
            </w:r>
            <w:r w:rsidRPr="00A70CDC">
              <w:rPr>
                <w:sz w:val="24"/>
                <w:szCs w:val="24"/>
                <w:lang w:val="ru-RU" w:eastAsia="en-US"/>
              </w:rPr>
              <w:t>СОО</w:t>
            </w:r>
          </w:p>
        </w:tc>
        <w:tc>
          <w:tcPr>
            <w:tcW w:w="1985" w:type="dxa"/>
          </w:tcPr>
          <w:p w14:paraId="44FD83C2" w14:textId="77777777" w:rsidR="00A70CDC" w:rsidRDefault="00A70CDC" w:rsidP="003F6BAA">
            <w:pPr>
              <w:spacing w:line="268" w:lineRule="exact"/>
              <w:ind w:left="110"/>
              <w:rPr>
                <w:sz w:val="24"/>
                <w:szCs w:val="24"/>
                <w:lang w:val="ru-RU" w:eastAsia="en-US"/>
              </w:rPr>
            </w:pPr>
          </w:p>
          <w:p w14:paraId="4CB47ED2" w14:textId="77777777" w:rsidR="00A70CDC" w:rsidRDefault="00A70CDC" w:rsidP="003F6BAA">
            <w:pPr>
              <w:spacing w:line="268" w:lineRule="exact"/>
              <w:ind w:left="110"/>
              <w:rPr>
                <w:sz w:val="24"/>
                <w:szCs w:val="24"/>
                <w:lang w:val="ru-RU" w:eastAsia="en-US"/>
              </w:rPr>
            </w:pPr>
          </w:p>
          <w:p w14:paraId="437213DB" w14:textId="77777777" w:rsidR="00A70CDC" w:rsidRDefault="00A70CDC" w:rsidP="003F6BAA">
            <w:pPr>
              <w:spacing w:line="268" w:lineRule="exact"/>
              <w:ind w:left="110"/>
              <w:rPr>
                <w:sz w:val="24"/>
                <w:szCs w:val="24"/>
                <w:lang w:val="ru-RU" w:eastAsia="en-US"/>
              </w:rPr>
            </w:pPr>
          </w:p>
          <w:p w14:paraId="0A70A309" w14:textId="77777777" w:rsidR="003F6BAA" w:rsidRPr="00A70CDC" w:rsidRDefault="003F6BAA" w:rsidP="003F6BAA">
            <w:pPr>
              <w:spacing w:line="268" w:lineRule="exact"/>
              <w:ind w:left="110"/>
              <w:rPr>
                <w:sz w:val="24"/>
                <w:szCs w:val="24"/>
                <w:lang w:eastAsia="en-US"/>
              </w:rPr>
            </w:pPr>
            <w:r w:rsidRPr="00A70CDC">
              <w:rPr>
                <w:sz w:val="24"/>
                <w:szCs w:val="24"/>
                <w:lang w:eastAsia="en-US"/>
              </w:rPr>
              <w:t>До</w:t>
            </w:r>
            <w:r w:rsidRPr="00A70CDC">
              <w:rPr>
                <w:spacing w:val="1"/>
                <w:sz w:val="24"/>
                <w:szCs w:val="24"/>
                <w:lang w:eastAsia="en-US"/>
              </w:rPr>
              <w:t xml:space="preserve"> </w:t>
            </w:r>
            <w:r w:rsidRPr="00A70CDC">
              <w:rPr>
                <w:sz w:val="24"/>
                <w:szCs w:val="24"/>
                <w:lang w:eastAsia="en-US"/>
              </w:rPr>
              <w:t>01.09.2023</w:t>
            </w:r>
          </w:p>
        </w:tc>
        <w:tc>
          <w:tcPr>
            <w:tcW w:w="1701" w:type="dxa"/>
          </w:tcPr>
          <w:p w14:paraId="1E2B4805" w14:textId="77777777" w:rsidR="0065623C" w:rsidRDefault="0065623C" w:rsidP="00051E8A">
            <w:pPr>
              <w:ind w:right="1076"/>
              <w:jc w:val="both"/>
              <w:rPr>
                <w:sz w:val="24"/>
                <w:szCs w:val="24"/>
                <w:lang w:val="ru-RU" w:eastAsia="en-US"/>
              </w:rPr>
            </w:pPr>
          </w:p>
          <w:p w14:paraId="7D76A0AF" w14:textId="77777777" w:rsidR="0065623C" w:rsidRDefault="0065623C" w:rsidP="00051E8A">
            <w:pPr>
              <w:ind w:right="1076"/>
              <w:jc w:val="both"/>
              <w:rPr>
                <w:sz w:val="24"/>
                <w:szCs w:val="24"/>
                <w:lang w:val="ru-RU" w:eastAsia="en-US"/>
              </w:rPr>
            </w:pPr>
          </w:p>
          <w:p w14:paraId="4AFF549B" w14:textId="77777777" w:rsidR="0065623C" w:rsidRDefault="0065623C" w:rsidP="00051E8A">
            <w:pPr>
              <w:ind w:right="1076"/>
              <w:jc w:val="both"/>
              <w:rPr>
                <w:sz w:val="24"/>
                <w:szCs w:val="24"/>
                <w:lang w:val="ru-RU" w:eastAsia="en-US"/>
              </w:rPr>
            </w:pPr>
          </w:p>
          <w:p w14:paraId="405DA20A" w14:textId="77777777" w:rsidR="003F6BAA" w:rsidRPr="00A70CDC" w:rsidRDefault="003F6BAA" w:rsidP="00051E8A">
            <w:pPr>
              <w:ind w:right="1076"/>
              <w:jc w:val="both"/>
              <w:rPr>
                <w:sz w:val="24"/>
                <w:szCs w:val="24"/>
                <w:lang w:val="ru-RU" w:eastAsia="en-US"/>
              </w:rPr>
            </w:pPr>
            <w:r w:rsidRPr="00A70CDC">
              <w:rPr>
                <w:sz w:val="24"/>
                <w:szCs w:val="24"/>
                <w:lang w:val="ru-RU" w:eastAsia="en-US"/>
              </w:rPr>
              <w:t>Заместители</w:t>
            </w:r>
            <w:r w:rsidRPr="00A70CDC">
              <w:rPr>
                <w:spacing w:val="1"/>
                <w:sz w:val="24"/>
                <w:szCs w:val="24"/>
                <w:lang w:val="ru-RU" w:eastAsia="en-US"/>
              </w:rPr>
              <w:t xml:space="preserve"> </w:t>
            </w:r>
            <w:r w:rsidRPr="00A70CDC">
              <w:rPr>
                <w:sz w:val="24"/>
                <w:szCs w:val="24"/>
                <w:lang w:val="ru-RU" w:eastAsia="en-US"/>
              </w:rPr>
              <w:t>директора по</w:t>
            </w:r>
            <w:r w:rsidRPr="00A70CDC">
              <w:rPr>
                <w:spacing w:val="-58"/>
                <w:sz w:val="24"/>
                <w:szCs w:val="24"/>
                <w:lang w:val="ru-RU" w:eastAsia="en-US"/>
              </w:rPr>
              <w:t xml:space="preserve"> </w:t>
            </w:r>
            <w:r w:rsidRPr="00A70CDC">
              <w:rPr>
                <w:sz w:val="24"/>
                <w:szCs w:val="24"/>
                <w:lang w:val="ru-RU" w:eastAsia="en-US"/>
              </w:rPr>
              <w:t>УВР,ВР,</w:t>
            </w:r>
          </w:p>
          <w:p w14:paraId="631E2A67" w14:textId="77777777" w:rsidR="003F6BAA" w:rsidRPr="00A70CDC" w:rsidRDefault="003F6BAA" w:rsidP="003F6BAA">
            <w:pPr>
              <w:ind w:left="110"/>
              <w:rPr>
                <w:sz w:val="24"/>
                <w:szCs w:val="24"/>
                <w:lang w:val="ru-RU" w:eastAsia="en-US"/>
              </w:rPr>
            </w:pPr>
            <w:r w:rsidRPr="00A70CDC">
              <w:rPr>
                <w:sz w:val="24"/>
                <w:szCs w:val="24"/>
                <w:lang w:val="ru-RU" w:eastAsia="en-US"/>
              </w:rPr>
              <w:t>руководители</w:t>
            </w:r>
            <w:r w:rsidRPr="00A70CDC">
              <w:rPr>
                <w:spacing w:val="-6"/>
                <w:sz w:val="24"/>
                <w:szCs w:val="24"/>
                <w:lang w:val="ru-RU" w:eastAsia="en-US"/>
              </w:rPr>
              <w:t xml:space="preserve"> </w:t>
            </w:r>
            <w:r w:rsidRPr="00A70CDC">
              <w:rPr>
                <w:sz w:val="24"/>
                <w:szCs w:val="24"/>
                <w:lang w:val="ru-RU" w:eastAsia="en-US"/>
              </w:rPr>
              <w:t>ШМО</w:t>
            </w:r>
          </w:p>
        </w:tc>
        <w:tc>
          <w:tcPr>
            <w:tcW w:w="2410" w:type="dxa"/>
          </w:tcPr>
          <w:p w14:paraId="174DAA48" w14:textId="77777777" w:rsidR="0065623C" w:rsidRDefault="0065623C" w:rsidP="00051E8A">
            <w:pPr>
              <w:ind w:right="259"/>
              <w:rPr>
                <w:sz w:val="24"/>
                <w:szCs w:val="24"/>
                <w:lang w:val="ru-RU" w:eastAsia="en-US"/>
              </w:rPr>
            </w:pPr>
          </w:p>
          <w:p w14:paraId="198A3F1C" w14:textId="77777777" w:rsidR="0065623C" w:rsidRDefault="0065623C" w:rsidP="00051E8A">
            <w:pPr>
              <w:ind w:right="259"/>
              <w:rPr>
                <w:sz w:val="24"/>
                <w:szCs w:val="24"/>
                <w:lang w:val="ru-RU" w:eastAsia="en-US"/>
              </w:rPr>
            </w:pPr>
          </w:p>
          <w:p w14:paraId="67A3DC6D" w14:textId="77777777" w:rsidR="0065623C" w:rsidRDefault="0065623C" w:rsidP="00051E8A">
            <w:pPr>
              <w:ind w:right="259"/>
              <w:rPr>
                <w:sz w:val="24"/>
                <w:szCs w:val="24"/>
                <w:lang w:val="ru-RU" w:eastAsia="en-US"/>
              </w:rPr>
            </w:pPr>
          </w:p>
          <w:p w14:paraId="144C37D6" w14:textId="77777777" w:rsidR="003F6BAA" w:rsidRPr="00A70CDC" w:rsidRDefault="003F6BAA" w:rsidP="00051E8A">
            <w:pPr>
              <w:ind w:right="259"/>
              <w:rPr>
                <w:sz w:val="24"/>
                <w:szCs w:val="24"/>
                <w:lang w:val="ru-RU" w:eastAsia="en-US"/>
              </w:rPr>
            </w:pPr>
            <w:r w:rsidRPr="00A70CDC">
              <w:rPr>
                <w:sz w:val="24"/>
                <w:szCs w:val="24"/>
                <w:lang w:val="ru-RU" w:eastAsia="en-US"/>
              </w:rPr>
              <w:t>Проект</w:t>
            </w:r>
            <w:r w:rsidRPr="00A70CDC">
              <w:rPr>
                <w:spacing w:val="1"/>
                <w:sz w:val="24"/>
                <w:szCs w:val="24"/>
                <w:lang w:val="ru-RU" w:eastAsia="en-US"/>
              </w:rPr>
              <w:t xml:space="preserve"> </w:t>
            </w:r>
            <w:r w:rsidRPr="00A70CDC">
              <w:rPr>
                <w:sz w:val="24"/>
                <w:szCs w:val="24"/>
                <w:lang w:val="ru-RU" w:eastAsia="en-US"/>
              </w:rPr>
              <w:t>приказов об</w:t>
            </w:r>
            <w:r w:rsidRPr="00A70CDC">
              <w:rPr>
                <w:spacing w:val="1"/>
                <w:sz w:val="24"/>
                <w:szCs w:val="24"/>
                <w:lang w:val="ru-RU" w:eastAsia="en-US"/>
              </w:rPr>
              <w:t xml:space="preserve"> </w:t>
            </w:r>
            <w:r w:rsidRPr="00A70CDC">
              <w:rPr>
                <w:sz w:val="24"/>
                <w:szCs w:val="24"/>
                <w:lang w:val="ru-RU" w:eastAsia="en-US"/>
              </w:rPr>
              <w:t>утверждении</w:t>
            </w:r>
            <w:r w:rsidRPr="00A70CDC">
              <w:rPr>
                <w:spacing w:val="-57"/>
                <w:sz w:val="24"/>
                <w:szCs w:val="24"/>
                <w:lang w:val="ru-RU" w:eastAsia="en-US"/>
              </w:rPr>
              <w:t xml:space="preserve"> </w:t>
            </w:r>
            <w:r w:rsidRPr="00A70CDC">
              <w:rPr>
                <w:sz w:val="24"/>
                <w:szCs w:val="24"/>
                <w:lang w:val="ru-RU" w:eastAsia="en-US"/>
              </w:rPr>
              <w:t>рабочих</w:t>
            </w:r>
            <w:r w:rsidRPr="00A70CDC">
              <w:rPr>
                <w:spacing w:val="1"/>
                <w:sz w:val="24"/>
                <w:szCs w:val="24"/>
                <w:lang w:val="ru-RU" w:eastAsia="en-US"/>
              </w:rPr>
              <w:t xml:space="preserve"> </w:t>
            </w:r>
            <w:r w:rsidRPr="00A70CDC">
              <w:rPr>
                <w:sz w:val="24"/>
                <w:szCs w:val="24"/>
                <w:lang w:val="ru-RU" w:eastAsia="en-US"/>
              </w:rPr>
              <w:t>программдля</w:t>
            </w:r>
            <w:r w:rsidRPr="00A70CDC">
              <w:rPr>
                <w:spacing w:val="-57"/>
                <w:sz w:val="24"/>
                <w:szCs w:val="24"/>
                <w:lang w:val="ru-RU" w:eastAsia="en-US"/>
              </w:rPr>
              <w:t xml:space="preserve"> </w:t>
            </w:r>
            <w:r w:rsidRPr="00A70CDC">
              <w:rPr>
                <w:sz w:val="24"/>
                <w:szCs w:val="24"/>
                <w:lang w:val="ru-RU" w:eastAsia="en-US"/>
              </w:rPr>
              <w:t>реализации</w:t>
            </w:r>
          </w:p>
          <w:p w14:paraId="4B06D858" w14:textId="77777777" w:rsidR="003F6BAA" w:rsidRPr="00A70CDC" w:rsidRDefault="003F6BAA" w:rsidP="005901F6">
            <w:pPr>
              <w:numPr>
                <w:ilvl w:val="0"/>
                <w:numId w:val="11"/>
              </w:numPr>
              <w:tabs>
                <w:tab w:val="left" w:pos="474"/>
                <w:tab w:val="left" w:pos="475"/>
              </w:tabs>
              <w:ind w:right="316" w:firstLine="0"/>
              <w:rPr>
                <w:sz w:val="24"/>
                <w:szCs w:val="24"/>
                <w:lang w:val="ru-RU" w:eastAsia="en-US"/>
              </w:rPr>
            </w:pP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НОО по</w:t>
            </w:r>
            <w:r w:rsidRPr="00A70CDC">
              <w:rPr>
                <w:spacing w:val="1"/>
                <w:sz w:val="24"/>
                <w:szCs w:val="24"/>
                <w:lang w:val="ru-RU" w:eastAsia="en-US"/>
              </w:rPr>
              <w:t xml:space="preserve"> </w:t>
            </w:r>
            <w:r w:rsidRPr="00A70CDC">
              <w:rPr>
                <w:sz w:val="24"/>
                <w:szCs w:val="24"/>
                <w:lang w:val="ru-RU" w:eastAsia="en-US"/>
              </w:rPr>
              <w:t>ФГОС</w:t>
            </w:r>
            <w:r w:rsidRPr="00A70CDC">
              <w:rPr>
                <w:spacing w:val="-12"/>
                <w:sz w:val="24"/>
                <w:szCs w:val="24"/>
                <w:lang w:val="ru-RU" w:eastAsia="en-US"/>
              </w:rPr>
              <w:t xml:space="preserve"> </w:t>
            </w:r>
            <w:r w:rsidRPr="00A70CDC">
              <w:rPr>
                <w:sz w:val="24"/>
                <w:szCs w:val="24"/>
                <w:lang w:val="ru-RU" w:eastAsia="en-US"/>
              </w:rPr>
              <w:t>НОО;</w:t>
            </w:r>
          </w:p>
          <w:p w14:paraId="60A68C5F" w14:textId="77777777" w:rsidR="003F6BAA" w:rsidRPr="00A70CDC" w:rsidRDefault="003F6BAA" w:rsidP="005901F6">
            <w:pPr>
              <w:numPr>
                <w:ilvl w:val="0"/>
                <w:numId w:val="11"/>
              </w:numPr>
              <w:tabs>
                <w:tab w:val="left" w:pos="474"/>
                <w:tab w:val="left" w:pos="475"/>
              </w:tabs>
              <w:ind w:right="321" w:firstLine="0"/>
              <w:rPr>
                <w:sz w:val="24"/>
                <w:szCs w:val="24"/>
                <w:lang w:val="ru-RU" w:eastAsia="en-US"/>
              </w:rPr>
            </w:pP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ООО по</w:t>
            </w:r>
            <w:r w:rsidRPr="00A70CDC">
              <w:rPr>
                <w:spacing w:val="1"/>
                <w:sz w:val="24"/>
                <w:szCs w:val="24"/>
                <w:lang w:val="ru-RU" w:eastAsia="en-US"/>
              </w:rPr>
              <w:t xml:space="preserve"> </w:t>
            </w:r>
            <w:r w:rsidRPr="00A70CDC">
              <w:rPr>
                <w:sz w:val="24"/>
                <w:szCs w:val="24"/>
                <w:lang w:val="ru-RU" w:eastAsia="en-US"/>
              </w:rPr>
              <w:t>ФГОС ООО,</w:t>
            </w:r>
            <w:r w:rsidRPr="00A70CDC">
              <w:rPr>
                <w:spacing w:val="-57"/>
                <w:sz w:val="24"/>
                <w:szCs w:val="24"/>
                <w:lang w:val="ru-RU" w:eastAsia="en-US"/>
              </w:rPr>
              <w:t xml:space="preserve"> </w:t>
            </w:r>
            <w:r w:rsidRPr="00A70CDC">
              <w:rPr>
                <w:sz w:val="24"/>
                <w:szCs w:val="24"/>
                <w:lang w:val="ru-RU" w:eastAsia="en-US"/>
              </w:rPr>
              <w:t>ООП СОО</w:t>
            </w:r>
            <w:r w:rsidRPr="00A70CDC">
              <w:rPr>
                <w:spacing w:val="1"/>
                <w:sz w:val="24"/>
                <w:szCs w:val="24"/>
                <w:lang w:val="ru-RU" w:eastAsia="en-US"/>
              </w:rPr>
              <w:t xml:space="preserve"> </w:t>
            </w:r>
            <w:r w:rsidRPr="00A70CDC">
              <w:rPr>
                <w:sz w:val="24"/>
                <w:szCs w:val="24"/>
                <w:lang w:val="ru-RU" w:eastAsia="en-US"/>
              </w:rPr>
              <w:t>поФГОС</w:t>
            </w:r>
          </w:p>
          <w:p w14:paraId="706401A2" w14:textId="77777777" w:rsidR="003F6BAA" w:rsidRPr="00A70CDC" w:rsidRDefault="003F6BAA" w:rsidP="003F6BAA">
            <w:pPr>
              <w:spacing w:line="261" w:lineRule="exact"/>
              <w:ind w:left="114"/>
              <w:rPr>
                <w:sz w:val="24"/>
                <w:szCs w:val="24"/>
                <w:lang w:eastAsia="en-US"/>
              </w:rPr>
            </w:pPr>
            <w:r w:rsidRPr="00A70CDC">
              <w:rPr>
                <w:sz w:val="24"/>
                <w:szCs w:val="24"/>
                <w:lang w:eastAsia="en-US"/>
              </w:rPr>
              <w:t>СОО</w:t>
            </w:r>
          </w:p>
        </w:tc>
      </w:tr>
      <w:tr w:rsidR="003F6BAA" w:rsidRPr="00A70CDC" w14:paraId="78DCBE17" w14:textId="77777777" w:rsidTr="00A70CDC">
        <w:trPr>
          <w:trHeight w:val="825"/>
        </w:trPr>
        <w:tc>
          <w:tcPr>
            <w:tcW w:w="855" w:type="dxa"/>
          </w:tcPr>
          <w:p w14:paraId="517CA962" w14:textId="77777777" w:rsidR="003F6BAA" w:rsidRPr="00A70CDC" w:rsidRDefault="003F6BAA" w:rsidP="003F6BAA">
            <w:pPr>
              <w:spacing w:line="249" w:lineRule="exact"/>
              <w:ind w:left="9"/>
              <w:rPr>
                <w:sz w:val="24"/>
                <w:szCs w:val="24"/>
                <w:lang w:eastAsia="en-US"/>
              </w:rPr>
            </w:pPr>
            <w:r w:rsidRPr="00A70CDC">
              <w:rPr>
                <w:sz w:val="24"/>
                <w:szCs w:val="24"/>
                <w:lang w:eastAsia="en-US"/>
              </w:rPr>
              <w:t>5</w:t>
            </w:r>
          </w:p>
        </w:tc>
        <w:tc>
          <w:tcPr>
            <w:tcW w:w="2999" w:type="dxa"/>
          </w:tcPr>
          <w:p w14:paraId="367AF077" w14:textId="77777777" w:rsidR="003F6BAA" w:rsidRPr="00A70CDC" w:rsidRDefault="003F6BAA" w:rsidP="003F6BAA">
            <w:pPr>
              <w:spacing w:line="237" w:lineRule="auto"/>
              <w:ind w:left="110" w:right="411"/>
              <w:rPr>
                <w:sz w:val="24"/>
                <w:szCs w:val="24"/>
                <w:lang w:val="ru-RU" w:eastAsia="en-US"/>
              </w:rPr>
            </w:pPr>
            <w:r w:rsidRPr="00A70CDC">
              <w:rPr>
                <w:sz w:val="24"/>
                <w:szCs w:val="24"/>
                <w:lang w:val="ru-RU" w:eastAsia="en-US"/>
              </w:rPr>
              <w:t>Утверждение</w:t>
            </w:r>
            <w:r w:rsidRPr="00A70CDC">
              <w:rPr>
                <w:spacing w:val="-4"/>
                <w:sz w:val="24"/>
                <w:szCs w:val="24"/>
                <w:lang w:val="ru-RU" w:eastAsia="en-US"/>
              </w:rPr>
              <w:t xml:space="preserve"> </w:t>
            </w:r>
            <w:r w:rsidRPr="00A70CDC">
              <w:rPr>
                <w:sz w:val="24"/>
                <w:szCs w:val="24"/>
                <w:lang w:val="ru-RU" w:eastAsia="en-US"/>
              </w:rPr>
              <w:t>ООП</w:t>
            </w:r>
            <w:r w:rsidRPr="00A70CDC">
              <w:rPr>
                <w:spacing w:val="-5"/>
                <w:sz w:val="24"/>
                <w:szCs w:val="24"/>
                <w:lang w:val="ru-RU" w:eastAsia="en-US"/>
              </w:rPr>
              <w:t xml:space="preserve"> </w:t>
            </w:r>
            <w:r w:rsidRPr="00A70CDC">
              <w:rPr>
                <w:sz w:val="24"/>
                <w:szCs w:val="24"/>
                <w:lang w:val="ru-RU" w:eastAsia="en-US"/>
              </w:rPr>
              <w:t>НОО</w:t>
            </w:r>
            <w:r w:rsidRPr="00A70CDC">
              <w:rPr>
                <w:spacing w:val="-4"/>
                <w:sz w:val="24"/>
                <w:szCs w:val="24"/>
                <w:lang w:val="ru-RU" w:eastAsia="en-US"/>
              </w:rPr>
              <w:t xml:space="preserve">, </w:t>
            </w:r>
            <w:r w:rsidRPr="00A70CDC">
              <w:rPr>
                <w:sz w:val="24"/>
                <w:szCs w:val="24"/>
                <w:lang w:val="ru-RU" w:eastAsia="en-US"/>
              </w:rPr>
              <w:t>ООП</w:t>
            </w:r>
            <w:r w:rsidRPr="00A70CDC">
              <w:rPr>
                <w:spacing w:val="-57"/>
                <w:sz w:val="24"/>
                <w:szCs w:val="24"/>
                <w:lang w:val="ru-RU" w:eastAsia="en-US"/>
              </w:rPr>
              <w:t xml:space="preserve"> </w:t>
            </w:r>
            <w:r w:rsidRPr="00A70CDC">
              <w:rPr>
                <w:sz w:val="24"/>
                <w:szCs w:val="24"/>
                <w:lang w:val="ru-RU" w:eastAsia="en-US"/>
              </w:rPr>
              <w:t>ООО,</w:t>
            </w:r>
            <w:r w:rsidRPr="00A70CDC">
              <w:rPr>
                <w:spacing w:val="2"/>
                <w:sz w:val="24"/>
                <w:szCs w:val="24"/>
                <w:lang w:val="ru-RU" w:eastAsia="en-US"/>
              </w:rPr>
              <w:t xml:space="preserve"> </w:t>
            </w: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СОО</w:t>
            </w:r>
          </w:p>
        </w:tc>
        <w:tc>
          <w:tcPr>
            <w:tcW w:w="1985" w:type="dxa"/>
          </w:tcPr>
          <w:p w14:paraId="2567D33C" w14:textId="77777777" w:rsidR="003F6BAA" w:rsidRPr="00A70CDC" w:rsidRDefault="003F6BAA" w:rsidP="003F6BAA">
            <w:pPr>
              <w:spacing w:line="273" w:lineRule="exact"/>
              <w:ind w:left="110"/>
              <w:rPr>
                <w:sz w:val="24"/>
                <w:szCs w:val="24"/>
                <w:lang w:eastAsia="en-US"/>
              </w:rPr>
            </w:pPr>
            <w:r w:rsidRPr="00A70CDC">
              <w:rPr>
                <w:sz w:val="24"/>
                <w:szCs w:val="24"/>
                <w:lang w:eastAsia="en-US"/>
              </w:rPr>
              <w:t>До</w:t>
            </w:r>
            <w:r w:rsidRPr="00A70CDC">
              <w:rPr>
                <w:spacing w:val="1"/>
                <w:sz w:val="24"/>
                <w:szCs w:val="24"/>
                <w:lang w:eastAsia="en-US"/>
              </w:rPr>
              <w:t xml:space="preserve"> </w:t>
            </w:r>
            <w:r w:rsidRPr="00A70CDC">
              <w:rPr>
                <w:sz w:val="24"/>
                <w:szCs w:val="24"/>
                <w:lang w:eastAsia="en-US"/>
              </w:rPr>
              <w:t>01.09.2023</w:t>
            </w:r>
          </w:p>
        </w:tc>
        <w:tc>
          <w:tcPr>
            <w:tcW w:w="1701" w:type="dxa"/>
          </w:tcPr>
          <w:p w14:paraId="1B1F5BA6" w14:textId="77777777" w:rsidR="003F6BAA" w:rsidRPr="00A70CDC" w:rsidRDefault="003F6BAA" w:rsidP="003F6BAA">
            <w:pPr>
              <w:spacing w:line="273" w:lineRule="exact"/>
              <w:ind w:left="110"/>
              <w:rPr>
                <w:sz w:val="24"/>
                <w:szCs w:val="24"/>
                <w:lang w:eastAsia="en-US"/>
              </w:rPr>
            </w:pPr>
            <w:r w:rsidRPr="00A70CDC">
              <w:rPr>
                <w:sz w:val="24"/>
                <w:szCs w:val="24"/>
                <w:lang w:eastAsia="en-US"/>
              </w:rPr>
              <w:t>Директор</w:t>
            </w:r>
            <w:r w:rsidRPr="00A70CDC">
              <w:rPr>
                <w:spacing w:val="-3"/>
                <w:sz w:val="24"/>
                <w:szCs w:val="24"/>
                <w:lang w:eastAsia="en-US"/>
              </w:rPr>
              <w:t xml:space="preserve"> </w:t>
            </w:r>
            <w:r w:rsidRPr="00A70CDC">
              <w:rPr>
                <w:sz w:val="24"/>
                <w:szCs w:val="24"/>
                <w:lang w:eastAsia="en-US"/>
              </w:rPr>
              <w:t>школы</w:t>
            </w:r>
          </w:p>
        </w:tc>
        <w:tc>
          <w:tcPr>
            <w:tcW w:w="2410" w:type="dxa"/>
          </w:tcPr>
          <w:p w14:paraId="1D0BA149" w14:textId="77777777" w:rsidR="003F6BAA" w:rsidRPr="00A70CDC" w:rsidRDefault="003F6BAA" w:rsidP="003F6BAA">
            <w:pPr>
              <w:spacing w:before="3" w:line="232" w:lineRule="auto"/>
              <w:ind w:left="114" w:right="405"/>
              <w:rPr>
                <w:sz w:val="24"/>
                <w:szCs w:val="24"/>
                <w:lang w:val="ru-RU" w:eastAsia="en-US"/>
              </w:rPr>
            </w:pPr>
            <w:r w:rsidRPr="00A70CDC">
              <w:rPr>
                <w:sz w:val="24"/>
                <w:szCs w:val="24"/>
                <w:lang w:val="ru-RU" w:eastAsia="en-US"/>
              </w:rPr>
              <w:t>Приказы об</w:t>
            </w:r>
            <w:r w:rsidRPr="00A70CDC">
              <w:rPr>
                <w:spacing w:val="-57"/>
                <w:sz w:val="24"/>
                <w:szCs w:val="24"/>
                <w:lang w:val="ru-RU" w:eastAsia="en-US"/>
              </w:rPr>
              <w:t xml:space="preserve"> </w:t>
            </w:r>
            <w:r w:rsidRPr="00A70CDC">
              <w:rPr>
                <w:sz w:val="24"/>
                <w:szCs w:val="24"/>
                <w:lang w:val="ru-RU" w:eastAsia="en-US"/>
              </w:rPr>
              <w:t>утвержде</w:t>
            </w:r>
          </w:p>
          <w:p w14:paraId="623726EA" w14:textId="77777777" w:rsidR="003F6BAA" w:rsidRPr="00A70CDC" w:rsidRDefault="003F6BAA" w:rsidP="003F6BAA">
            <w:pPr>
              <w:spacing w:line="266" w:lineRule="exact"/>
              <w:ind w:left="114"/>
              <w:rPr>
                <w:sz w:val="24"/>
                <w:szCs w:val="24"/>
                <w:lang w:val="ru-RU" w:eastAsia="en-US"/>
              </w:rPr>
            </w:pPr>
            <w:r w:rsidRPr="00A70CDC">
              <w:rPr>
                <w:sz w:val="24"/>
                <w:szCs w:val="24"/>
                <w:lang w:val="ru-RU" w:eastAsia="en-US"/>
              </w:rPr>
              <w:t>нии:ООП</w:t>
            </w:r>
          </w:p>
        </w:tc>
      </w:tr>
      <w:tr w:rsidR="003F6BAA" w:rsidRPr="00A70CDC" w14:paraId="6DEBA17B" w14:textId="77777777" w:rsidTr="00A70CDC">
        <w:trPr>
          <w:trHeight w:val="1363"/>
        </w:trPr>
        <w:tc>
          <w:tcPr>
            <w:tcW w:w="855" w:type="dxa"/>
          </w:tcPr>
          <w:p w14:paraId="47756573" w14:textId="77777777" w:rsidR="003F6BAA" w:rsidRPr="00A70CDC" w:rsidRDefault="003F6BAA" w:rsidP="003F6BAA">
            <w:pPr>
              <w:spacing w:line="249" w:lineRule="exact"/>
              <w:ind w:left="9"/>
              <w:rPr>
                <w:sz w:val="24"/>
                <w:szCs w:val="24"/>
                <w:lang w:eastAsia="en-US"/>
              </w:rPr>
            </w:pPr>
            <w:r w:rsidRPr="00A70CDC">
              <w:rPr>
                <w:sz w:val="24"/>
                <w:szCs w:val="24"/>
                <w:lang w:eastAsia="en-US"/>
              </w:rPr>
              <w:t>6</w:t>
            </w:r>
          </w:p>
        </w:tc>
        <w:tc>
          <w:tcPr>
            <w:tcW w:w="2999" w:type="dxa"/>
          </w:tcPr>
          <w:p w14:paraId="7DC1D899" w14:textId="77777777" w:rsidR="003F6BAA" w:rsidRPr="00A70CDC" w:rsidRDefault="003F6BAA" w:rsidP="003F6BAA">
            <w:pPr>
              <w:spacing w:line="237" w:lineRule="auto"/>
              <w:ind w:left="110" w:right="659"/>
              <w:rPr>
                <w:sz w:val="24"/>
                <w:szCs w:val="24"/>
                <w:lang w:eastAsia="en-US"/>
              </w:rPr>
            </w:pPr>
            <w:r w:rsidRPr="00A70CDC">
              <w:rPr>
                <w:sz w:val="24"/>
                <w:szCs w:val="24"/>
                <w:lang w:val="ru-RU" w:eastAsia="en-US"/>
              </w:rPr>
              <w:t>Консультирование</w:t>
            </w:r>
            <w:r w:rsidRPr="00A70CDC">
              <w:rPr>
                <w:spacing w:val="-15"/>
                <w:sz w:val="24"/>
                <w:szCs w:val="24"/>
                <w:lang w:val="ru-RU" w:eastAsia="en-US"/>
              </w:rPr>
              <w:t xml:space="preserve"> </w:t>
            </w:r>
            <w:r w:rsidRPr="00A70CDC">
              <w:rPr>
                <w:sz w:val="24"/>
                <w:szCs w:val="24"/>
                <w:lang w:val="ru-RU" w:eastAsia="en-US"/>
              </w:rPr>
              <w:t>педагогов</w:t>
            </w:r>
            <w:r w:rsidRPr="00A70CDC">
              <w:rPr>
                <w:spacing w:val="-57"/>
                <w:sz w:val="24"/>
                <w:szCs w:val="24"/>
                <w:lang w:val="ru-RU" w:eastAsia="en-US"/>
              </w:rPr>
              <w:t xml:space="preserve"> </w:t>
            </w:r>
            <w:r w:rsidRPr="00A70CDC">
              <w:rPr>
                <w:sz w:val="24"/>
                <w:szCs w:val="24"/>
                <w:lang w:val="ru-RU" w:eastAsia="en-US"/>
              </w:rPr>
              <w:t>по проблемам</w:t>
            </w:r>
            <w:r w:rsidRPr="00A70CDC">
              <w:rPr>
                <w:spacing w:val="1"/>
                <w:sz w:val="24"/>
                <w:szCs w:val="24"/>
                <w:lang w:val="ru-RU" w:eastAsia="en-US"/>
              </w:rPr>
              <w:t xml:space="preserve"> </w:t>
            </w:r>
            <w:r w:rsidRPr="00A70CDC">
              <w:rPr>
                <w:sz w:val="24"/>
                <w:szCs w:val="24"/>
                <w:lang w:val="ru-RU" w:eastAsia="en-US"/>
              </w:rPr>
              <w:t>реализации</w:t>
            </w:r>
            <w:r w:rsidRPr="00A70CDC">
              <w:rPr>
                <w:spacing w:val="1"/>
                <w:sz w:val="24"/>
                <w:szCs w:val="24"/>
                <w:lang w:val="ru-RU" w:eastAsia="en-US"/>
              </w:rPr>
              <w:t xml:space="preserve"> </w:t>
            </w:r>
            <w:r w:rsidRPr="00A70CDC">
              <w:rPr>
                <w:sz w:val="24"/>
                <w:szCs w:val="24"/>
                <w:lang w:val="ru-RU" w:eastAsia="en-US"/>
              </w:rPr>
              <w:t>ФГОС НОО, ФГОС ООО.</w:t>
            </w:r>
            <w:r w:rsidRPr="00A70CDC">
              <w:rPr>
                <w:spacing w:val="1"/>
                <w:sz w:val="24"/>
                <w:szCs w:val="24"/>
                <w:lang w:val="ru-RU" w:eastAsia="en-US"/>
              </w:rPr>
              <w:t xml:space="preserve"> </w:t>
            </w:r>
            <w:r w:rsidRPr="00A70CDC">
              <w:rPr>
                <w:sz w:val="24"/>
                <w:szCs w:val="24"/>
                <w:lang w:eastAsia="en-US"/>
              </w:rPr>
              <w:t>ФГОС</w:t>
            </w:r>
            <w:r w:rsidRPr="00A70CDC">
              <w:rPr>
                <w:spacing w:val="-1"/>
                <w:sz w:val="24"/>
                <w:szCs w:val="24"/>
                <w:lang w:eastAsia="en-US"/>
              </w:rPr>
              <w:t xml:space="preserve"> </w:t>
            </w:r>
            <w:r w:rsidRPr="00A70CDC">
              <w:rPr>
                <w:sz w:val="24"/>
                <w:szCs w:val="24"/>
                <w:lang w:eastAsia="en-US"/>
              </w:rPr>
              <w:t>СОО</w:t>
            </w:r>
          </w:p>
        </w:tc>
        <w:tc>
          <w:tcPr>
            <w:tcW w:w="1985" w:type="dxa"/>
          </w:tcPr>
          <w:p w14:paraId="109F4E09" w14:textId="77777777" w:rsidR="003F6BAA" w:rsidRPr="00A70CDC" w:rsidRDefault="003F6BAA" w:rsidP="003F6BAA">
            <w:pPr>
              <w:spacing w:before="7"/>
              <w:rPr>
                <w:sz w:val="24"/>
                <w:szCs w:val="24"/>
                <w:lang w:eastAsia="en-US"/>
              </w:rPr>
            </w:pPr>
          </w:p>
          <w:p w14:paraId="4A816AD6" w14:textId="77777777" w:rsidR="003F6BAA" w:rsidRPr="00A70CDC" w:rsidRDefault="003F6BAA" w:rsidP="003F6BAA">
            <w:pPr>
              <w:ind w:left="110"/>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701" w:type="dxa"/>
          </w:tcPr>
          <w:p w14:paraId="61EC7D17" w14:textId="77777777" w:rsidR="003F6BAA" w:rsidRPr="00A70CDC" w:rsidRDefault="003F6BAA" w:rsidP="003F6BAA">
            <w:pPr>
              <w:spacing w:before="121"/>
              <w:ind w:left="110" w:right="503"/>
              <w:rPr>
                <w:sz w:val="24"/>
                <w:szCs w:val="24"/>
                <w:lang w:val="ru-RU" w:eastAsia="en-US"/>
              </w:rPr>
            </w:pPr>
            <w:r w:rsidRPr="00A70CDC">
              <w:rPr>
                <w:sz w:val="24"/>
                <w:szCs w:val="24"/>
                <w:lang w:val="ru-RU" w:eastAsia="en-US"/>
              </w:rPr>
              <w:t>Заместители</w:t>
            </w:r>
            <w:r w:rsidRPr="00A70CDC">
              <w:rPr>
                <w:spacing w:val="1"/>
                <w:sz w:val="24"/>
                <w:szCs w:val="24"/>
                <w:lang w:val="ru-RU" w:eastAsia="en-US"/>
              </w:rPr>
              <w:t xml:space="preserve"> </w:t>
            </w:r>
            <w:r w:rsidRPr="00A70CDC">
              <w:rPr>
                <w:spacing w:val="-1"/>
                <w:sz w:val="24"/>
                <w:szCs w:val="24"/>
                <w:lang w:val="ru-RU" w:eastAsia="en-US"/>
              </w:rPr>
              <w:t>директора</w:t>
            </w:r>
            <w:r w:rsidRPr="00A70CDC">
              <w:rPr>
                <w:spacing w:val="-13"/>
                <w:sz w:val="24"/>
                <w:szCs w:val="24"/>
                <w:lang w:val="ru-RU" w:eastAsia="en-US"/>
              </w:rPr>
              <w:t xml:space="preserve"> </w:t>
            </w:r>
            <w:r w:rsidRPr="00A70CDC">
              <w:rPr>
                <w:sz w:val="24"/>
                <w:szCs w:val="24"/>
                <w:lang w:val="ru-RU" w:eastAsia="en-US"/>
              </w:rPr>
              <w:t>по</w:t>
            </w:r>
            <w:r w:rsidRPr="00A70CDC">
              <w:rPr>
                <w:spacing w:val="-8"/>
                <w:sz w:val="24"/>
                <w:szCs w:val="24"/>
                <w:lang w:val="ru-RU" w:eastAsia="en-US"/>
              </w:rPr>
              <w:t xml:space="preserve"> </w:t>
            </w:r>
            <w:r w:rsidRPr="00A70CDC">
              <w:rPr>
                <w:sz w:val="24"/>
                <w:szCs w:val="24"/>
                <w:lang w:val="ru-RU" w:eastAsia="en-US"/>
              </w:rPr>
              <w:t>УВР,</w:t>
            </w:r>
            <w:r w:rsidRPr="00A70CDC">
              <w:rPr>
                <w:spacing w:val="-57"/>
                <w:sz w:val="24"/>
                <w:szCs w:val="24"/>
                <w:lang w:val="ru-RU" w:eastAsia="en-US"/>
              </w:rPr>
              <w:t xml:space="preserve"> </w:t>
            </w:r>
            <w:r w:rsidRPr="00A70CDC">
              <w:rPr>
                <w:sz w:val="24"/>
                <w:szCs w:val="24"/>
                <w:lang w:val="ru-RU" w:eastAsia="en-US"/>
              </w:rPr>
              <w:t>ВР</w:t>
            </w:r>
          </w:p>
        </w:tc>
        <w:tc>
          <w:tcPr>
            <w:tcW w:w="2410" w:type="dxa"/>
          </w:tcPr>
          <w:p w14:paraId="4887C408" w14:textId="77777777" w:rsidR="003F6BAA" w:rsidRPr="00A70CDC" w:rsidRDefault="003F6BAA" w:rsidP="003F6BAA">
            <w:pPr>
              <w:spacing w:line="232" w:lineRule="auto"/>
              <w:ind w:left="114" w:right="120"/>
              <w:rPr>
                <w:sz w:val="24"/>
                <w:szCs w:val="24"/>
                <w:lang w:val="ru-RU" w:eastAsia="en-US"/>
              </w:rPr>
            </w:pPr>
            <w:r w:rsidRPr="00A70CDC">
              <w:rPr>
                <w:spacing w:val="-1"/>
                <w:sz w:val="24"/>
                <w:szCs w:val="24"/>
                <w:lang w:val="ru-RU" w:eastAsia="en-US"/>
              </w:rPr>
              <w:t>Индивидуальн</w:t>
            </w:r>
            <w:r w:rsidRPr="00A70CDC">
              <w:rPr>
                <w:spacing w:val="-57"/>
                <w:sz w:val="24"/>
                <w:szCs w:val="24"/>
                <w:lang w:val="ru-RU" w:eastAsia="en-US"/>
              </w:rPr>
              <w:t xml:space="preserve"> </w:t>
            </w:r>
            <w:r w:rsidRPr="00A70CDC">
              <w:rPr>
                <w:sz w:val="24"/>
                <w:szCs w:val="24"/>
                <w:lang w:val="ru-RU" w:eastAsia="en-US"/>
              </w:rPr>
              <w:t>ые</w:t>
            </w:r>
            <w:r w:rsidRPr="00A70CDC">
              <w:rPr>
                <w:spacing w:val="1"/>
                <w:sz w:val="24"/>
                <w:szCs w:val="24"/>
                <w:lang w:val="ru-RU" w:eastAsia="en-US"/>
              </w:rPr>
              <w:t xml:space="preserve"> </w:t>
            </w:r>
            <w:r w:rsidRPr="00A70CDC">
              <w:rPr>
                <w:sz w:val="24"/>
                <w:szCs w:val="24"/>
                <w:lang w:val="ru-RU" w:eastAsia="en-US"/>
              </w:rPr>
              <w:t>консультаци</w:t>
            </w:r>
          </w:p>
          <w:p w14:paraId="1B78373B" w14:textId="77777777" w:rsidR="003F6BAA" w:rsidRPr="00A70CDC" w:rsidRDefault="003F6BAA" w:rsidP="003F6BAA">
            <w:pPr>
              <w:spacing w:line="278" w:lineRule="exact"/>
              <w:ind w:left="114" w:right="674"/>
              <w:rPr>
                <w:sz w:val="24"/>
                <w:szCs w:val="24"/>
                <w:lang w:val="ru-RU" w:eastAsia="en-US"/>
              </w:rPr>
            </w:pPr>
            <w:r w:rsidRPr="00A70CDC">
              <w:rPr>
                <w:sz w:val="24"/>
                <w:szCs w:val="24"/>
                <w:lang w:val="ru-RU" w:eastAsia="en-US"/>
              </w:rPr>
              <w:t>и</w:t>
            </w:r>
            <w:r w:rsidRPr="00A70CDC">
              <w:rPr>
                <w:spacing w:val="2"/>
                <w:sz w:val="24"/>
                <w:szCs w:val="24"/>
                <w:lang w:val="ru-RU" w:eastAsia="en-US"/>
              </w:rPr>
              <w:t xml:space="preserve"> </w:t>
            </w:r>
            <w:r w:rsidRPr="00A70CDC">
              <w:rPr>
                <w:sz w:val="24"/>
                <w:szCs w:val="24"/>
                <w:lang w:val="ru-RU" w:eastAsia="en-US"/>
              </w:rPr>
              <w:t>по</w:t>
            </w:r>
            <w:r w:rsidRPr="00A70CDC">
              <w:rPr>
                <w:spacing w:val="1"/>
                <w:sz w:val="24"/>
                <w:szCs w:val="24"/>
                <w:lang w:val="ru-RU" w:eastAsia="en-US"/>
              </w:rPr>
              <w:t xml:space="preserve"> </w:t>
            </w:r>
            <w:r w:rsidRPr="00A70CDC">
              <w:rPr>
                <w:sz w:val="24"/>
                <w:szCs w:val="24"/>
                <w:lang w:val="ru-RU" w:eastAsia="en-US"/>
              </w:rPr>
              <w:t>запросам</w:t>
            </w:r>
          </w:p>
        </w:tc>
      </w:tr>
      <w:tr w:rsidR="003F6BAA" w:rsidRPr="00A70CDC" w14:paraId="3149AD48" w14:textId="77777777" w:rsidTr="00A70CDC">
        <w:trPr>
          <w:trHeight w:val="2025"/>
        </w:trPr>
        <w:tc>
          <w:tcPr>
            <w:tcW w:w="855" w:type="dxa"/>
          </w:tcPr>
          <w:p w14:paraId="039EDDBA" w14:textId="77777777" w:rsidR="003F6BAA" w:rsidRPr="00A70CDC" w:rsidRDefault="003F6BAA" w:rsidP="003F6BAA">
            <w:pPr>
              <w:spacing w:line="249" w:lineRule="exact"/>
              <w:ind w:left="9"/>
              <w:rPr>
                <w:sz w:val="24"/>
                <w:szCs w:val="24"/>
                <w:lang w:eastAsia="en-US"/>
              </w:rPr>
            </w:pPr>
            <w:r w:rsidRPr="00A70CDC">
              <w:rPr>
                <w:sz w:val="24"/>
                <w:szCs w:val="24"/>
                <w:lang w:eastAsia="en-US"/>
              </w:rPr>
              <w:t>7</w:t>
            </w:r>
          </w:p>
        </w:tc>
        <w:tc>
          <w:tcPr>
            <w:tcW w:w="2999" w:type="dxa"/>
          </w:tcPr>
          <w:p w14:paraId="00ACEDBC" w14:textId="77777777" w:rsidR="003F6BAA" w:rsidRPr="00A70CDC" w:rsidRDefault="003F6BAA" w:rsidP="003F6BAA">
            <w:pPr>
              <w:spacing w:before="30" w:line="283" w:lineRule="auto"/>
              <w:ind w:left="110"/>
              <w:rPr>
                <w:sz w:val="24"/>
                <w:szCs w:val="24"/>
                <w:lang w:val="ru-RU" w:eastAsia="en-US"/>
              </w:rPr>
            </w:pPr>
            <w:r w:rsidRPr="00A70CDC">
              <w:rPr>
                <w:spacing w:val="-1"/>
                <w:sz w:val="24"/>
                <w:szCs w:val="24"/>
                <w:lang w:val="ru-RU" w:eastAsia="en-US"/>
              </w:rPr>
              <w:t>Практико-ориентированный</w:t>
            </w:r>
            <w:r w:rsidRPr="00A70CDC">
              <w:rPr>
                <w:spacing w:val="-57"/>
                <w:sz w:val="24"/>
                <w:szCs w:val="24"/>
                <w:lang w:val="ru-RU" w:eastAsia="en-US"/>
              </w:rPr>
              <w:t xml:space="preserve"> </w:t>
            </w:r>
            <w:r w:rsidRPr="00A70CDC">
              <w:rPr>
                <w:sz w:val="24"/>
                <w:szCs w:val="24"/>
                <w:lang w:val="ru-RU" w:eastAsia="en-US"/>
              </w:rPr>
              <w:t>семинар</w:t>
            </w:r>
            <w:r w:rsidRPr="00A70CDC">
              <w:rPr>
                <w:spacing w:val="2"/>
                <w:sz w:val="24"/>
                <w:szCs w:val="24"/>
                <w:lang w:val="ru-RU" w:eastAsia="en-US"/>
              </w:rPr>
              <w:t xml:space="preserve"> </w:t>
            </w:r>
            <w:r w:rsidRPr="00A70CDC">
              <w:rPr>
                <w:sz w:val="24"/>
                <w:szCs w:val="24"/>
                <w:lang w:val="ru-RU" w:eastAsia="en-US"/>
              </w:rPr>
              <w:t>по</w:t>
            </w:r>
            <w:r w:rsidRPr="00A70CDC">
              <w:rPr>
                <w:spacing w:val="2"/>
                <w:sz w:val="24"/>
                <w:szCs w:val="24"/>
                <w:lang w:val="ru-RU" w:eastAsia="en-US"/>
              </w:rPr>
              <w:t xml:space="preserve"> </w:t>
            </w:r>
            <w:r w:rsidRPr="00A70CDC">
              <w:rPr>
                <w:sz w:val="24"/>
                <w:szCs w:val="24"/>
                <w:lang w:val="ru-RU" w:eastAsia="en-US"/>
              </w:rPr>
              <w:t>теме</w:t>
            </w:r>
          </w:p>
          <w:p w14:paraId="0528EB84" w14:textId="77777777" w:rsidR="003F6BAA" w:rsidRPr="00A70CDC" w:rsidRDefault="003F6BAA" w:rsidP="003F6BAA">
            <w:pPr>
              <w:spacing w:line="236" w:lineRule="exact"/>
              <w:ind w:left="110"/>
              <w:rPr>
                <w:sz w:val="24"/>
                <w:szCs w:val="24"/>
                <w:lang w:val="ru-RU" w:eastAsia="en-US"/>
              </w:rPr>
            </w:pPr>
            <w:r w:rsidRPr="00A70CDC">
              <w:rPr>
                <w:sz w:val="24"/>
                <w:szCs w:val="24"/>
                <w:lang w:val="ru-RU" w:eastAsia="en-US"/>
              </w:rPr>
              <w:t>«Контроль,</w:t>
            </w:r>
            <w:r w:rsidRPr="00A70CDC">
              <w:rPr>
                <w:spacing w:val="-7"/>
                <w:sz w:val="24"/>
                <w:szCs w:val="24"/>
                <w:lang w:val="ru-RU" w:eastAsia="en-US"/>
              </w:rPr>
              <w:t xml:space="preserve"> </w:t>
            </w:r>
            <w:r w:rsidRPr="00A70CDC">
              <w:rPr>
                <w:sz w:val="24"/>
                <w:szCs w:val="24"/>
                <w:lang w:val="ru-RU" w:eastAsia="en-US"/>
              </w:rPr>
              <w:t>оценка</w:t>
            </w:r>
            <w:r w:rsidRPr="00A70CDC">
              <w:rPr>
                <w:spacing w:val="-6"/>
                <w:sz w:val="24"/>
                <w:szCs w:val="24"/>
                <w:lang w:val="ru-RU" w:eastAsia="en-US"/>
              </w:rPr>
              <w:t xml:space="preserve"> </w:t>
            </w:r>
            <w:r w:rsidRPr="00A70CDC">
              <w:rPr>
                <w:sz w:val="24"/>
                <w:szCs w:val="24"/>
                <w:lang w:val="ru-RU" w:eastAsia="en-US"/>
              </w:rPr>
              <w:t>и учет</w:t>
            </w:r>
          </w:p>
          <w:p w14:paraId="0DDFCC7F" w14:textId="77777777" w:rsidR="003F6BAA" w:rsidRPr="00A70CDC" w:rsidRDefault="003F6BAA" w:rsidP="003F6BAA">
            <w:pPr>
              <w:spacing w:line="237" w:lineRule="auto"/>
              <w:ind w:left="110" w:right="786"/>
              <w:rPr>
                <w:sz w:val="24"/>
                <w:szCs w:val="24"/>
                <w:lang w:val="ru-RU" w:eastAsia="en-US"/>
              </w:rPr>
            </w:pPr>
            <w:r w:rsidRPr="00A70CDC">
              <w:rPr>
                <w:sz w:val="24"/>
                <w:szCs w:val="24"/>
                <w:lang w:val="ru-RU" w:eastAsia="en-US"/>
              </w:rPr>
              <w:t>новых образовательных</w:t>
            </w:r>
            <w:r w:rsidRPr="00A70CDC">
              <w:rPr>
                <w:spacing w:val="1"/>
                <w:sz w:val="24"/>
                <w:szCs w:val="24"/>
                <w:lang w:val="ru-RU" w:eastAsia="en-US"/>
              </w:rPr>
              <w:t xml:space="preserve"> </w:t>
            </w:r>
            <w:r w:rsidRPr="00A70CDC">
              <w:rPr>
                <w:sz w:val="24"/>
                <w:szCs w:val="24"/>
                <w:lang w:val="ru-RU" w:eastAsia="en-US"/>
              </w:rPr>
              <w:t>результатов</w:t>
            </w:r>
            <w:r w:rsidRPr="00A70CDC">
              <w:rPr>
                <w:spacing w:val="-12"/>
                <w:sz w:val="24"/>
                <w:szCs w:val="24"/>
                <w:lang w:val="ru-RU" w:eastAsia="en-US"/>
              </w:rPr>
              <w:t xml:space="preserve"> </w:t>
            </w:r>
            <w:r w:rsidRPr="00A70CDC">
              <w:rPr>
                <w:sz w:val="24"/>
                <w:szCs w:val="24"/>
                <w:lang w:val="ru-RU" w:eastAsia="en-US"/>
              </w:rPr>
              <w:t>обучающихся</w:t>
            </w:r>
            <w:r w:rsidRPr="00A70CDC">
              <w:rPr>
                <w:spacing w:val="-8"/>
                <w:sz w:val="24"/>
                <w:szCs w:val="24"/>
                <w:lang w:val="ru-RU" w:eastAsia="en-US"/>
              </w:rPr>
              <w:t xml:space="preserve"> </w:t>
            </w:r>
            <w:r w:rsidRPr="00A70CDC">
              <w:rPr>
                <w:sz w:val="24"/>
                <w:szCs w:val="24"/>
                <w:lang w:val="ru-RU" w:eastAsia="en-US"/>
              </w:rPr>
              <w:t>в</w:t>
            </w:r>
            <w:r w:rsidRPr="00A70CDC">
              <w:rPr>
                <w:spacing w:val="-57"/>
                <w:sz w:val="24"/>
                <w:szCs w:val="24"/>
                <w:lang w:val="ru-RU" w:eastAsia="en-US"/>
              </w:rPr>
              <w:t xml:space="preserve"> </w:t>
            </w:r>
            <w:r w:rsidRPr="00A70CDC">
              <w:rPr>
                <w:sz w:val="24"/>
                <w:szCs w:val="24"/>
                <w:lang w:val="ru-RU" w:eastAsia="en-US"/>
              </w:rPr>
              <w:t>соответствии</w:t>
            </w:r>
            <w:r w:rsidRPr="00A70CDC">
              <w:rPr>
                <w:spacing w:val="-3"/>
                <w:sz w:val="24"/>
                <w:szCs w:val="24"/>
                <w:lang w:val="ru-RU" w:eastAsia="en-US"/>
              </w:rPr>
              <w:t xml:space="preserve"> </w:t>
            </w:r>
            <w:r w:rsidRPr="00A70CDC">
              <w:rPr>
                <w:sz w:val="24"/>
                <w:szCs w:val="24"/>
                <w:lang w:val="ru-RU" w:eastAsia="en-US"/>
              </w:rPr>
              <w:t>с новыми</w:t>
            </w:r>
          </w:p>
          <w:p w14:paraId="5DB4E32F" w14:textId="77777777" w:rsidR="003F6BAA" w:rsidRPr="00A70CDC" w:rsidRDefault="003F6BAA" w:rsidP="003F6BAA">
            <w:pPr>
              <w:spacing w:line="271" w:lineRule="exact"/>
              <w:ind w:left="110"/>
              <w:rPr>
                <w:sz w:val="24"/>
                <w:szCs w:val="24"/>
                <w:lang w:eastAsia="en-US"/>
              </w:rPr>
            </w:pPr>
            <w:r w:rsidRPr="00A70CDC">
              <w:rPr>
                <w:sz w:val="24"/>
                <w:szCs w:val="24"/>
                <w:lang w:eastAsia="en-US"/>
              </w:rPr>
              <w:t>ФГОС».</w:t>
            </w:r>
          </w:p>
        </w:tc>
        <w:tc>
          <w:tcPr>
            <w:tcW w:w="1985" w:type="dxa"/>
          </w:tcPr>
          <w:p w14:paraId="7F7C61BC" w14:textId="77777777" w:rsidR="003F6BAA" w:rsidRPr="00A70CDC" w:rsidRDefault="003F6BAA" w:rsidP="003F6BAA">
            <w:pPr>
              <w:spacing w:line="268" w:lineRule="exact"/>
              <w:ind w:left="115"/>
              <w:rPr>
                <w:sz w:val="24"/>
                <w:szCs w:val="24"/>
                <w:lang w:eastAsia="en-US"/>
              </w:rPr>
            </w:pPr>
            <w:r w:rsidRPr="00A70CDC">
              <w:rPr>
                <w:sz w:val="24"/>
                <w:szCs w:val="24"/>
                <w:lang w:eastAsia="en-US"/>
              </w:rPr>
              <w:t>октябрь</w:t>
            </w:r>
          </w:p>
        </w:tc>
        <w:tc>
          <w:tcPr>
            <w:tcW w:w="1701" w:type="dxa"/>
          </w:tcPr>
          <w:p w14:paraId="61BE6FA4" w14:textId="77777777" w:rsidR="003F6BAA" w:rsidRPr="00A70CDC" w:rsidRDefault="003F6BAA" w:rsidP="003F6BAA">
            <w:pPr>
              <w:spacing w:line="268" w:lineRule="exact"/>
              <w:ind w:left="110"/>
              <w:rPr>
                <w:sz w:val="24"/>
                <w:szCs w:val="24"/>
                <w:lang w:eastAsia="en-US"/>
              </w:rPr>
            </w:pPr>
            <w:r w:rsidRPr="00A70CDC">
              <w:rPr>
                <w:sz w:val="24"/>
                <w:szCs w:val="24"/>
                <w:lang w:eastAsia="en-US"/>
              </w:rPr>
              <w:t>педагоги</w:t>
            </w:r>
          </w:p>
        </w:tc>
        <w:tc>
          <w:tcPr>
            <w:tcW w:w="2410" w:type="dxa"/>
          </w:tcPr>
          <w:p w14:paraId="61CDDAA4" w14:textId="77777777" w:rsidR="003F6BAA" w:rsidRPr="00A70CDC" w:rsidRDefault="003F6BAA" w:rsidP="003F6BAA">
            <w:pPr>
              <w:ind w:left="114" w:right="221"/>
              <w:rPr>
                <w:sz w:val="24"/>
                <w:szCs w:val="24"/>
                <w:lang w:eastAsia="en-US"/>
              </w:rPr>
            </w:pPr>
            <w:r w:rsidRPr="00A70CDC">
              <w:rPr>
                <w:sz w:val="24"/>
                <w:szCs w:val="24"/>
                <w:lang w:eastAsia="en-US"/>
              </w:rPr>
              <w:t>Распростране</w:t>
            </w:r>
            <w:r w:rsidRPr="00A70CDC">
              <w:rPr>
                <w:spacing w:val="-57"/>
                <w:sz w:val="24"/>
                <w:szCs w:val="24"/>
                <w:lang w:eastAsia="en-US"/>
              </w:rPr>
              <w:t xml:space="preserve"> </w:t>
            </w:r>
            <w:r w:rsidRPr="00A70CDC">
              <w:rPr>
                <w:sz w:val="24"/>
                <w:szCs w:val="24"/>
                <w:lang w:eastAsia="en-US"/>
              </w:rPr>
              <w:t>ниеопыта</w:t>
            </w:r>
            <w:r w:rsidRPr="00A70CDC">
              <w:rPr>
                <w:spacing w:val="1"/>
                <w:sz w:val="24"/>
                <w:szCs w:val="24"/>
                <w:lang w:eastAsia="en-US"/>
              </w:rPr>
              <w:t xml:space="preserve"> </w:t>
            </w:r>
            <w:r w:rsidRPr="00A70CDC">
              <w:rPr>
                <w:sz w:val="24"/>
                <w:szCs w:val="24"/>
                <w:lang w:eastAsia="en-US"/>
              </w:rPr>
              <w:t>работы</w:t>
            </w:r>
            <w:r w:rsidRPr="00A70CDC">
              <w:rPr>
                <w:spacing w:val="1"/>
                <w:sz w:val="24"/>
                <w:szCs w:val="24"/>
                <w:lang w:eastAsia="en-US"/>
              </w:rPr>
              <w:t xml:space="preserve"> </w:t>
            </w:r>
            <w:r w:rsidRPr="00A70CDC">
              <w:rPr>
                <w:sz w:val="24"/>
                <w:szCs w:val="24"/>
                <w:lang w:eastAsia="en-US"/>
              </w:rPr>
              <w:t>школы</w:t>
            </w:r>
          </w:p>
        </w:tc>
      </w:tr>
    </w:tbl>
    <w:p w14:paraId="7289659D" w14:textId="77777777" w:rsidR="003F6BAA" w:rsidRDefault="003F6BAA" w:rsidP="003F6BAA">
      <w:pPr>
        <w:widowControl w:val="0"/>
        <w:autoSpaceDE w:val="0"/>
        <w:autoSpaceDN w:val="0"/>
        <w:rPr>
          <w:lang w:eastAsia="en-US"/>
        </w:rPr>
      </w:pPr>
    </w:p>
    <w:p w14:paraId="1C0C3CA9" w14:textId="77777777" w:rsidR="0065623C" w:rsidRDefault="0065623C" w:rsidP="003F6BAA">
      <w:pPr>
        <w:widowControl w:val="0"/>
        <w:autoSpaceDE w:val="0"/>
        <w:autoSpaceDN w:val="0"/>
        <w:rPr>
          <w:lang w:eastAsia="en-US"/>
        </w:rPr>
      </w:pPr>
    </w:p>
    <w:p w14:paraId="1C7FE65B" w14:textId="77777777" w:rsidR="0065623C" w:rsidRDefault="0065623C" w:rsidP="003F6BAA">
      <w:pPr>
        <w:widowControl w:val="0"/>
        <w:autoSpaceDE w:val="0"/>
        <w:autoSpaceDN w:val="0"/>
        <w:rPr>
          <w:lang w:eastAsia="en-US"/>
        </w:rPr>
      </w:pPr>
    </w:p>
    <w:p w14:paraId="71B4E50E" w14:textId="77777777" w:rsidR="0065623C" w:rsidRDefault="0065623C" w:rsidP="003F6BAA">
      <w:pPr>
        <w:widowControl w:val="0"/>
        <w:autoSpaceDE w:val="0"/>
        <w:autoSpaceDN w:val="0"/>
        <w:rPr>
          <w:lang w:eastAsia="en-US"/>
        </w:rPr>
      </w:pPr>
    </w:p>
    <w:p w14:paraId="43C44C89" w14:textId="77777777" w:rsidR="0065623C" w:rsidRDefault="0065623C" w:rsidP="003F6BAA">
      <w:pPr>
        <w:widowControl w:val="0"/>
        <w:autoSpaceDE w:val="0"/>
        <w:autoSpaceDN w:val="0"/>
        <w:rPr>
          <w:lang w:eastAsia="en-US"/>
        </w:rPr>
      </w:pPr>
    </w:p>
    <w:p w14:paraId="5CB906C0" w14:textId="77777777" w:rsidR="0065623C" w:rsidRDefault="0065623C" w:rsidP="003F6BAA">
      <w:pPr>
        <w:widowControl w:val="0"/>
        <w:autoSpaceDE w:val="0"/>
        <w:autoSpaceDN w:val="0"/>
        <w:rPr>
          <w:lang w:eastAsia="en-US"/>
        </w:rPr>
      </w:pPr>
    </w:p>
    <w:p w14:paraId="4144CB91" w14:textId="77777777" w:rsidR="0065623C" w:rsidRDefault="0065623C" w:rsidP="003F6BAA">
      <w:pPr>
        <w:widowControl w:val="0"/>
        <w:autoSpaceDE w:val="0"/>
        <w:autoSpaceDN w:val="0"/>
        <w:rPr>
          <w:lang w:eastAsia="en-US"/>
        </w:rPr>
      </w:pPr>
    </w:p>
    <w:p w14:paraId="07424F06" w14:textId="77777777" w:rsidR="0065623C" w:rsidRDefault="0065623C" w:rsidP="003F6BAA">
      <w:pPr>
        <w:widowControl w:val="0"/>
        <w:autoSpaceDE w:val="0"/>
        <w:autoSpaceDN w:val="0"/>
        <w:rPr>
          <w:lang w:eastAsia="en-US"/>
        </w:rPr>
      </w:pPr>
    </w:p>
    <w:p w14:paraId="15DE4863" w14:textId="77777777" w:rsidR="0065623C" w:rsidRDefault="0065623C" w:rsidP="003F6BAA">
      <w:pPr>
        <w:widowControl w:val="0"/>
        <w:autoSpaceDE w:val="0"/>
        <w:autoSpaceDN w:val="0"/>
        <w:rPr>
          <w:lang w:eastAsia="en-US"/>
        </w:rPr>
      </w:pPr>
    </w:p>
    <w:p w14:paraId="0B8BC214" w14:textId="77777777" w:rsidR="0065623C" w:rsidRDefault="0065623C" w:rsidP="003F6BAA">
      <w:pPr>
        <w:widowControl w:val="0"/>
        <w:autoSpaceDE w:val="0"/>
        <w:autoSpaceDN w:val="0"/>
        <w:rPr>
          <w:lang w:eastAsia="en-US"/>
        </w:rPr>
      </w:pPr>
    </w:p>
    <w:p w14:paraId="0BA13104" w14:textId="77777777" w:rsidR="0065623C" w:rsidRDefault="0065623C" w:rsidP="003F6BAA">
      <w:pPr>
        <w:widowControl w:val="0"/>
        <w:autoSpaceDE w:val="0"/>
        <w:autoSpaceDN w:val="0"/>
        <w:rPr>
          <w:lang w:eastAsia="en-US"/>
        </w:rPr>
      </w:pPr>
    </w:p>
    <w:p w14:paraId="41E21F53" w14:textId="77777777" w:rsidR="0065623C" w:rsidRPr="00A70CDC" w:rsidRDefault="0065623C" w:rsidP="003F6BAA">
      <w:pPr>
        <w:widowControl w:val="0"/>
        <w:autoSpaceDE w:val="0"/>
        <w:autoSpaceDN w:val="0"/>
        <w:rPr>
          <w:lang w:eastAsia="en-US"/>
        </w:rPr>
        <w:sectPr w:rsidR="0065623C" w:rsidRPr="00A70CDC" w:rsidSect="00A70CDC">
          <w:pgSz w:w="11910" w:h="16840"/>
          <w:pgMar w:top="0" w:right="995" w:bottom="280" w:left="993" w:header="720" w:footer="720" w:gutter="0"/>
          <w:pgBorders w:offsetFrom="page">
            <w:top w:val="twistedLines1" w:sz="18" w:space="24" w:color="auto"/>
            <w:left w:val="twistedLines1" w:sz="18" w:space="24" w:color="auto"/>
            <w:bottom w:val="twistedLines1" w:sz="18" w:space="24" w:color="auto"/>
            <w:right w:val="twistedLines1" w:sz="18" w:space="24" w:color="auto"/>
          </w:pgBorders>
          <w:cols w:space="720"/>
        </w:sectPr>
      </w:pPr>
    </w:p>
    <w:tbl>
      <w:tblPr>
        <w:tblStyle w:val="TableNormal"/>
        <w:tblW w:w="10286"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4"/>
        <w:gridCol w:w="10"/>
        <w:gridCol w:w="54"/>
        <w:gridCol w:w="3543"/>
        <w:gridCol w:w="585"/>
        <w:gridCol w:w="1258"/>
        <w:gridCol w:w="1559"/>
        <w:gridCol w:w="279"/>
        <w:gridCol w:w="1501"/>
        <w:gridCol w:w="363"/>
      </w:tblGrid>
      <w:tr w:rsidR="003F6BAA" w:rsidRPr="00A70CDC" w14:paraId="18A50F13" w14:textId="77777777" w:rsidTr="00F64FDF">
        <w:trPr>
          <w:trHeight w:val="2484"/>
        </w:trPr>
        <w:tc>
          <w:tcPr>
            <w:tcW w:w="1198" w:type="dxa"/>
            <w:gridSpan w:val="3"/>
          </w:tcPr>
          <w:p w14:paraId="1AD887D3" w14:textId="77777777" w:rsidR="0065623C" w:rsidRDefault="0065623C" w:rsidP="00F64FDF">
            <w:pPr>
              <w:spacing w:line="249" w:lineRule="exact"/>
              <w:rPr>
                <w:sz w:val="24"/>
                <w:szCs w:val="24"/>
                <w:lang w:val="ru-RU" w:eastAsia="en-US"/>
              </w:rPr>
            </w:pPr>
          </w:p>
          <w:p w14:paraId="7FDF66DD" w14:textId="77777777" w:rsidR="00F64FDF" w:rsidRDefault="00F64FDF" w:rsidP="00F64FDF">
            <w:pPr>
              <w:spacing w:line="249" w:lineRule="exact"/>
              <w:rPr>
                <w:sz w:val="24"/>
                <w:szCs w:val="24"/>
                <w:lang w:val="ru-RU" w:eastAsia="en-US"/>
              </w:rPr>
            </w:pPr>
          </w:p>
          <w:p w14:paraId="387A3BD9" w14:textId="77777777" w:rsidR="00F64FDF" w:rsidRDefault="00F64FDF" w:rsidP="00F64FDF">
            <w:pPr>
              <w:spacing w:line="249" w:lineRule="exact"/>
              <w:rPr>
                <w:sz w:val="24"/>
                <w:szCs w:val="24"/>
                <w:lang w:val="ru-RU" w:eastAsia="en-US"/>
              </w:rPr>
            </w:pPr>
          </w:p>
          <w:p w14:paraId="4456CE92" w14:textId="77777777" w:rsidR="00F64FDF" w:rsidRDefault="00F64FDF" w:rsidP="00F64FDF">
            <w:pPr>
              <w:spacing w:line="249" w:lineRule="exact"/>
              <w:rPr>
                <w:sz w:val="24"/>
                <w:szCs w:val="24"/>
                <w:lang w:val="ru-RU" w:eastAsia="en-US"/>
              </w:rPr>
            </w:pPr>
          </w:p>
          <w:p w14:paraId="513F8F9B" w14:textId="77777777" w:rsidR="003F6BAA" w:rsidRPr="00A70CDC" w:rsidRDefault="003F6BAA" w:rsidP="00F64FDF">
            <w:pPr>
              <w:spacing w:line="249" w:lineRule="exact"/>
              <w:rPr>
                <w:sz w:val="24"/>
                <w:szCs w:val="24"/>
                <w:lang w:eastAsia="en-US"/>
              </w:rPr>
            </w:pPr>
            <w:r w:rsidRPr="00A70CDC">
              <w:rPr>
                <w:sz w:val="24"/>
                <w:szCs w:val="24"/>
                <w:lang w:eastAsia="en-US"/>
              </w:rPr>
              <w:t>8</w:t>
            </w:r>
          </w:p>
        </w:tc>
        <w:tc>
          <w:tcPr>
            <w:tcW w:w="3543" w:type="dxa"/>
          </w:tcPr>
          <w:p w14:paraId="0E74FB9D" w14:textId="77777777" w:rsidR="00F64FDF" w:rsidRDefault="00F64FDF" w:rsidP="003F6BAA">
            <w:pPr>
              <w:spacing w:line="264" w:lineRule="exact"/>
              <w:ind w:left="110"/>
              <w:rPr>
                <w:sz w:val="24"/>
                <w:szCs w:val="24"/>
                <w:lang w:val="ru-RU" w:eastAsia="en-US"/>
              </w:rPr>
            </w:pPr>
          </w:p>
          <w:p w14:paraId="38E56265" w14:textId="77777777" w:rsidR="00F64FDF" w:rsidRDefault="00F64FDF" w:rsidP="003F6BAA">
            <w:pPr>
              <w:spacing w:line="264" w:lineRule="exact"/>
              <w:ind w:left="110"/>
              <w:rPr>
                <w:sz w:val="24"/>
                <w:szCs w:val="24"/>
                <w:lang w:val="ru-RU" w:eastAsia="en-US"/>
              </w:rPr>
            </w:pPr>
          </w:p>
          <w:p w14:paraId="52FC848C" w14:textId="77777777" w:rsidR="00F64FDF" w:rsidRDefault="00F64FDF" w:rsidP="003F6BAA">
            <w:pPr>
              <w:spacing w:line="264" w:lineRule="exact"/>
              <w:ind w:left="110"/>
              <w:rPr>
                <w:sz w:val="24"/>
                <w:szCs w:val="24"/>
                <w:lang w:val="ru-RU" w:eastAsia="en-US"/>
              </w:rPr>
            </w:pPr>
          </w:p>
          <w:p w14:paraId="3C75D01E" w14:textId="77777777" w:rsidR="003F6BAA" w:rsidRPr="00A70CDC" w:rsidRDefault="003F6BAA" w:rsidP="0065623C">
            <w:pPr>
              <w:spacing w:line="264" w:lineRule="exact"/>
              <w:rPr>
                <w:sz w:val="24"/>
                <w:szCs w:val="24"/>
                <w:lang w:val="ru-RU" w:eastAsia="en-US"/>
              </w:rPr>
            </w:pPr>
            <w:r w:rsidRPr="00A70CDC">
              <w:rPr>
                <w:sz w:val="24"/>
                <w:szCs w:val="24"/>
                <w:lang w:val="ru-RU" w:eastAsia="en-US"/>
              </w:rPr>
              <w:t>Проведение</w:t>
            </w:r>
            <w:r w:rsidRPr="00A70CDC">
              <w:rPr>
                <w:spacing w:val="-6"/>
                <w:sz w:val="24"/>
                <w:szCs w:val="24"/>
                <w:lang w:val="ru-RU" w:eastAsia="en-US"/>
              </w:rPr>
              <w:t xml:space="preserve"> </w:t>
            </w:r>
            <w:r w:rsidRPr="00A70CDC">
              <w:rPr>
                <w:sz w:val="24"/>
                <w:szCs w:val="24"/>
                <w:lang w:val="ru-RU" w:eastAsia="en-US"/>
              </w:rPr>
              <w:t>собраний</w:t>
            </w:r>
          </w:p>
          <w:p w14:paraId="0EBDDFE6" w14:textId="77777777" w:rsidR="003F6BAA" w:rsidRPr="00A70CDC" w:rsidRDefault="003F6BAA" w:rsidP="003F6BAA">
            <w:pPr>
              <w:spacing w:line="242" w:lineRule="auto"/>
              <w:ind w:left="110" w:right="835"/>
              <w:rPr>
                <w:sz w:val="24"/>
                <w:szCs w:val="24"/>
                <w:lang w:val="ru-RU" w:eastAsia="en-US"/>
              </w:rPr>
            </w:pPr>
            <w:r w:rsidRPr="00A70CDC">
              <w:rPr>
                <w:sz w:val="24"/>
                <w:szCs w:val="24"/>
                <w:lang w:val="ru-RU" w:eastAsia="en-US"/>
              </w:rPr>
              <w:t>«Обновленные</w:t>
            </w:r>
            <w:r w:rsidRPr="00A70CDC">
              <w:rPr>
                <w:spacing w:val="-9"/>
                <w:sz w:val="24"/>
                <w:szCs w:val="24"/>
                <w:lang w:val="ru-RU" w:eastAsia="en-US"/>
              </w:rPr>
              <w:t xml:space="preserve"> </w:t>
            </w:r>
            <w:r w:rsidRPr="00A70CDC">
              <w:rPr>
                <w:sz w:val="24"/>
                <w:szCs w:val="24"/>
                <w:lang w:val="ru-RU" w:eastAsia="en-US"/>
              </w:rPr>
              <w:t>ФГОС</w:t>
            </w:r>
            <w:r w:rsidRPr="00A70CDC">
              <w:rPr>
                <w:spacing w:val="-4"/>
                <w:sz w:val="24"/>
                <w:szCs w:val="24"/>
                <w:lang w:val="ru-RU" w:eastAsia="en-US"/>
              </w:rPr>
              <w:t xml:space="preserve"> </w:t>
            </w:r>
            <w:r w:rsidRPr="00A70CDC">
              <w:rPr>
                <w:sz w:val="24"/>
                <w:szCs w:val="24"/>
                <w:lang w:val="ru-RU" w:eastAsia="en-US"/>
              </w:rPr>
              <w:t>СОО</w:t>
            </w:r>
            <w:r w:rsidRPr="00A70CDC">
              <w:rPr>
                <w:spacing w:val="-57"/>
                <w:sz w:val="24"/>
                <w:szCs w:val="24"/>
                <w:lang w:val="ru-RU" w:eastAsia="en-US"/>
              </w:rPr>
              <w:t xml:space="preserve"> </w:t>
            </w:r>
            <w:r w:rsidRPr="00A70CDC">
              <w:rPr>
                <w:sz w:val="24"/>
                <w:szCs w:val="24"/>
                <w:lang w:val="ru-RU" w:eastAsia="en-US"/>
              </w:rPr>
              <w:t>образования.</w:t>
            </w:r>
          </w:p>
          <w:p w14:paraId="25433B98" w14:textId="77777777" w:rsidR="003F6BAA" w:rsidRPr="00A70CDC" w:rsidRDefault="003F6BAA" w:rsidP="003F6BAA">
            <w:pPr>
              <w:ind w:left="110" w:right="573"/>
              <w:rPr>
                <w:sz w:val="24"/>
                <w:szCs w:val="24"/>
                <w:lang w:val="ru-RU" w:eastAsia="en-US"/>
              </w:rPr>
            </w:pPr>
            <w:r w:rsidRPr="00A70CDC">
              <w:rPr>
                <w:sz w:val="24"/>
                <w:szCs w:val="24"/>
                <w:lang w:val="ru-RU" w:eastAsia="en-US"/>
              </w:rPr>
              <w:t>Перспективы реализации»для</w:t>
            </w:r>
            <w:r w:rsidRPr="00A70CDC">
              <w:rPr>
                <w:spacing w:val="-57"/>
                <w:sz w:val="24"/>
                <w:szCs w:val="24"/>
                <w:lang w:val="ru-RU" w:eastAsia="en-US"/>
              </w:rPr>
              <w:t xml:space="preserve"> </w:t>
            </w:r>
            <w:r w:rsidRPr="00A70CDC">
              <w:rPr>
                <w:sz w:val="24"/>
                <w:szCs w:val="24"/>
                <w:lang w:val="ru-RU" w:eastAsia="en-US"/>
              </w:rPr>
              <w:t>родителей (законных</w:t>
            </w:r>
            <w:r w:rsidRPr="00A70CDC">
              <w:rPr>
                <w:spacing w:val="1"/>
                <w:sz w:val="24"/>
                <w:szCs w:val="24"/>
                <w:lang w:val="ru-RU" w:eastAsia="en-US"/>
              </w:rPr>
              <w:t xml:space="preserve"> </w:t>
            </w:r>
            <w:r w:rsidRPr="00A70CDC">
              <w:rPr>
                <w:sz w:val="24"/>
                <w:szCs w:val="24"/>
                <w:lang w:val="ru-RU" w:eastAsia="en-US"/>
              </w:rPr>
              <w:t>представителей)</w:t>
            </w:r>
          </w:p>
        </w:tc>
        <w:tc>
          <w:tcPr>
            <w:tcW w:w="1843" w:type="dxa"/>
            <w:gridSpan w:val="2"/>
          </w:tcPr>
          <w:p w14:paraId="1F52032C" w14:textId="77777777" w:rsidR="00F64FDF" w:rsidRDefault="00F64FDF" w:rsidP="003F6BAA">
            <w:pPr>
              <w:ind w:left="110" w:right="473"/>
              <w:rPr>
                <w:sz w:val="24"/>
                <w:szCs w:val="24"/>
                <w:lang w:val="ru-RU" w:eastAsia="en-US"/>
              </w:rPr>
            </w:pPr>
          </w:p>
          <w:p w14:paraId="2850775E" w14:textId="77777777" w:rsidR="00F64FDF" w:rsidRDefault="00F64FDF" w:rsidP="003F6BAA">
            <w:pPr>
              <w:ind w:left="110" w:right="473"/>
              <w:rPr>
                <w:sz w:val="24"/>
                <w:szCs w:val="24"/>
                <w:lang w:val="ru-RU" w:eastAsia="en-US"/>
              </w:rPr>
            </w:pPr>
          </w:p>
          <w:p w14:paraId="32001675" w14:textId="77777777" w:rsidR="00F64FDF" w:rsidRDefault="00F64FDF" w:rsidP="003F6BAA">
            <w:pPr>
              <w:ind w:left="110" w:right="473"/>
              <w:rPr>
                <w:sz w:val="24"/>
                <w:szCs w:val="24"/>
                <w:lang w:val="ru-RU" w:eastAsia="en-US"/>
              </w:rPr>
            </w:pPr>
          </w:p>
          <w:p w14:paraId="486A6104" w14:textId="77777777" w:rsidR="003F6BAA" w:rsidRPr="00A70CDC" w:rsidRDefault="003F6BAA" w:rsidP="003F6BAA">
            <w:pPr>
              <w:ind w:left="110" w:right="473"/>
              <w:rPr>
                <w:sz w:val="24"/>
                <w:szCs w:val="24"/>
                <w:lang w:eastAsia="en-US"/>
              </w:rPr>
            </w:pPr>
            <w:r w:rsidRPr="00A70CDC">
              <w:rPr>
                <w:sz w:val="24"/>
                <w:szCs w:val="24"/>
                <w:lang w:eastAsia="en-US"/>
              </w:rPr>
              <w:t>Январь-</w:t>
            </w:r>
            <w:r w:rsidRPr="00A70CDC">
              <w:rPr>
                <w:spacing w:val="1"/>
                <w:sz w:val="24"/>
                <w:szCs w:val="24"/>
                <w:lang w:eastAsia="en-US"/>
              </w:rPr>
              <w:t xml:space="preserve"> </w:t>
            </w:r>
            <w:r w:rsidRPr="00A70CDC">
              <w:rPr>
                <w:sz w:val="24"/>
                <w:szCs w:val="24"/>
                <w:lang w:eastAsia="en-US"/>
              </w:rPr>
              <w:t>апрель 2024</w:t>
            </w:r>
            <w:r w:rsidRPr="00A70CDC">
              <w:rPr>
                <w:spacing w:val="-57"/>
                <w:sz w:val="24"/>
                <w:szCs w:val="24"/>
                <w:lang w:eastAsia="en-US"/>
              </w:rPr>
              <w:t xml:space="preserve"> </w:t>
            </w:r>
            <w:r w:rsidRPr="00A70CDC">
              <w:rPr>
                <w:sz w:val="24"/>
                <w:szCs w:val="24"/>
                <w:lang w:eastAsia="en-US"/>
              </w:rPr>
              <w:t>года</w:t>
            </w:r>
          </w:p>
        </w:tc>
        <w:tc>
          <w:tcPr>
            <w:tcW w:w="1559" w:type="dxa"/>
          </w:tcPr>
          <w:p w14:paraId="3418C07A" w14:textId="77777777" w:rsidR="00F64FDF" w:rsidRDefault="00F64FDF" w:rsidP="003F6BAA">
            <w:pPr>
              <w:ind w:left="110" w:right="934"/>
              <w:rPr>
                <w:sz w:val="24"/>
                <w:szCs w:val="24"/>
                <w:lang w:val="ru-RU" w:eastAsia="en-US"/>
              </w:rPr>
            </w:pPr>
          </w:p>
          <w:p w14:paraId="349CE2FC" w14:textId="77777777" w:rsidR="00F64FDF" w:rsidRDefault="00F64FDF" w:rsidP="003F6BAA">
            <w:pPr>
              <w:ind w:left="110" w:right="934"/>
              <w:rPr>
                <w:sz w:val="24"/>
                <w:szCs w:val="24"/>
                <w:lang w:val="ru-RU" w:eastAsia="en-US"/>
              </w:rPr>
            </w:pPr>
          </w:p>
          <w:p w14:paraId="01BCAF26" w14:textId="77777777" w:rsidR="00F64FDF" w:rsidRDefault="00F64FDF" w:rsidP="003F6BAA">
            <w:pPr>
              <w:ind w:left="110" w:right="934"/>
              <w:rPr>
                <w:sz w:val="24"/>
                <w:szCs w:val="24"/>
                <w:lang w:val="ru-RU" w:eastAsia="en-US"/>
              </w:rPr>
            </w:pPr>
          </w:p>
          <w:p w14:paraId="3E97F0DD" w14:textId="77777777" w:rsidR="003F6BAA" w:rsidRPr="00A70CDC" w:rsidRDefault="00F64FDF" w:rsidP="003F6BAA">
            <w:pPr>
              <w:ind w:left="110" w:right="934"/>
              <w:rPr>
                <w:sz w:val="24"/>
                <w:szCs w:val="24"/>
                <w:lang w:val="ru-RU" w:eastAsia="en-US"/>
              </w:rPr>
            </w:pPr>
            <w:r>
              <w:rPr>
                <w:sz w:val="24"/>
                <w:szCs w:val="24"/>
                <w:lang w:val="ru-RU" w:eastAsia="en-US"/>
              </w:rPr>
              <w:t>Заме</w:t>
            </w:r>
            <w:r w:rsidR="003F6BAA" w:rsidRPr="00A70CDC">
              <w:rPr>
                <w:sz w:val="24"/>
                <w:szCs w:val="24"/>
                <w:lang w:val="ru-RU" w:eastAsia="en-US"/>
              </w:rPr>
              <w:t>ститель</w:t>
            </w:r>
            <w:r w:rsidR="003F6BAA" w:rsidRPr="00A70CDC">
              <w:rPr>
                <w:spacing w:val="1"/>
                <w:sz w:val="24"/>
                <w:szCs w:val="24"/>
                <w:lang w:val="ru-RU" w:eastAsia="en-US"/>
              </w:rPr>
              <w:t xml:space="preserve"> </w:t>
            </w:r>
            <w:r w:rsidR="003F6BAA" w:rsidRPr="00A70CDC">
              <w:rPr>
                <w:sz w:val="24"/>
                <w:szCs w:val="24"/>
                <w:lang w:val="ru-RU" w:eastAsia="en-US"/>
              </w:rPr>
              <w:t>директора по</w:t>
            </w:r>
            <w:r w:rsidR="003F6BAA" w:rsidRPr="00A70CDC">
              <w:rPr>
                <w:spacing w:val="1"/>
                <w:sz w:val="24"/>
                <w:szCs w:val="24"/>
                <w:lang w:val="ru-RU" w:eastAsia="en-US"/>
              </w:rPr>
              <w:t xml:space="preserve"> </w:t>
            </w:r>
            <w:r w:rsidR="003F6BAA" w:rsidRPr="00A70CDC">
              <w:rPr>
                <w:sz w:val="24"/>
                <w:szCs w:val="24"/>
                <w:lang w:val="ru-RU" w:eastAsia="en-US"/>
              </w:rPr>
              <w:t>УВР,классные</w:t>
            </w:r>
            <w:r w:rsidR="003F6BAA" w:rsidRPr="00A70CDC">
              <w:rPr>
                <w:spacing w:val="-57"/>
                <w:sz w:val="24"/>
                <w:szCs w:val="24"/>
                <w:lang w:val="ru-RU" w:eastAsia="en-US"/>
              </w:rPr>
              <w:t xml:space="preserve"> </w:t>
            </w:r>
            <w:r w:rsidR="003F6BAA" w:rsidRPr="00A70CDC">
              <w:rPr>
                <w:sz w:val="24"/>
                <w:szCs w:val="24"/>
                <w:lang w:val="ru-RU" w:eastAsia="en-US"/>
              </w:rPr>
              <w:t>руководители</w:t>
            </w:r>
          </w:p>
        </w:tc>
        <w:tc>
          <w:tcPr>
            <w:tcW w:w="1780" w:type="dxa"/>
            <w:gridSpan w:val="2"/>
          </w:tcPr>
          <w:p w14:paraId="660020A2" w14:textId="77777777" w:rsidR="00F64FDF" w:rsidRDefault="00F64FDF" w:rsidP="003F6BAA">
            <w:pPr>
              <w:ind w:left="114" w:right="571"/>
              <w:rPr>
                <w:sz w:val="24"/>
                <w:szCs w:val="24"/>
                <w:lang w:val="ru-RU" w:eastAsia="en-US"/>
              </w:rPr>
            </w:pPr>
          </w:p>
          <w:p w14:paraId="2DF0C93C" w14:textId="77777777" w:rsidR="00F64FDF" w:rsidRDefault="00F64FDF" w:rsidP="003F6BAA">
            <w:pPr>
              <w:ind w:left="114" w:right="571"/>
              <w:rPr>
                <w:sz w:val="24"/>
                <w:szCs w:val="24"/>
                <w:lang w:val="ru-RU" w:eastAsia="en-US"/>
              </w:rPr>
            </w:pPr>
          </w:p>
          <w:p w14:paraId="0964C93C" w14:textId="77777777" w:rsidR="00F64FDF" w:rsidRDefault="00F64FDF" w:rsidP="003F6BAA">
            <w:pPr>
              <w:ind w:left="114" w:right="571"/>
              <w:rPr>
                <w:sz w:val="24"/>
                <w:szCs w:val="24"/>
                <w:lang w:val="ru-RU" w:eastAsia="en-US"/>
              </w:rPr>
            </w:pPr>
          </w:p>
          <w:p w14:paraId="7A88AC61" w14:textId="77777777" w:rsidR="003F6BAA" w:rsidRPr="00A70CDC" w:rsidRDefault="003F6BAA" w:rsidP="003F6BAA">
            <w:pPr>
              <w:ind w:left="114" w:right="571"/>
              <w:rPr>
                <w:sz w:val="24"/>
                <w:szCs w:val="24"/>
                <w:lang w:val="ru-RU" w:eastAsia="en-US"/>
              </w:rPr>
            </w:pPr>
            <w:r w:rsidRPr="00A70CDC">
              <w:rPr>
                <w:sz w:val="24"/>
                <w:szCs w:val="24"/>
                <w:lang w:val="ru-RU" w:eastAsia="en-US"/>
              </w:rPr>
              <w:t>Протокол</w:t>
            </w:r>
            <w:r w:rsidRPr="00A70CDC">
              <w:rPr>
                <w:spacing w:val="-57"/>
                <w:sz w:val="24"/>
                <w:szCs w:val="24"/>
                <w:lang w:val="ru-RU" w:eastAsia="en-US"/>
              </w:rPr>
              <w:t xml:space="preserve"> </w:t>
            </w:r>
            <w:r w:rsidRPr="00A70CDC">
              <w:rPr>
                <w:sz w:val="24"/>
                <w:szCs w:val="24"/>
                <w:lang w:val="ru-RU" w:eastAsia="en-US"/>
              </w:rPr>
              <w:t>ы</w:t>
            </w:r>
            <w:r w:rsidRPr="00A70CDC">
              <w:rPr>
                <w:spacing w:val="1"/>
                <w:sz w:val="24"/>
                <w:szCs w:val="24"/>
                <w:lang w:val="ru-RU" w:eastAsia="en-US"/>
              </w:rPr>
              <w:t xml:space="preserve"> </w:t>
            </w:r>
            <w:r w:rsidRPr="00A70CDC">
              <w:rPr>
                <w:sz w:val="24"/>
                <w:szCs w:val="24"/>
                <w:lang w:val="ru-RU" w:eastAsia="en-US"/>
              </w:rPr>
              <w:t>родительс</w:t>
            </w:r>
            <w:r w:rsidRPr="00A70CDC">
              <w:rPr>
                <w:spacing w:val="-57"/>
                <w:sz w:val="24"/>
                <w:szCs w:val="24"/>
                <w:lang w:val="ru-RU" w:eastAsia="en-US"/>
              </w:rPr>
              <w:t xml:space="preserve"> </w:t>
            </w:r>
            <w:r w:rsidRPr="00A70CDC">
              <w:rPr>
                <w:sz w:val="24"/>
                <w:szCs w:val="24"/>
                <w:lang w:val="ru-RU" w:eastAsia="en-US"/>
              </w:rPr>
              <w:t>ких</w:t>
            </w:r>
            <w:r w:rsidRPr="00A70CDC">
              <w:rPr>
                <w:spacing w:val="1"/>
                <w:sz w:val="24"/>
                <w:szCs w:val="24"/>
                <w:lang w:val="ru-RU" w:eastAsia="en-US"/>
              </w:rPr>
              <w:t xml:space="preserve"> </w:t>
            </w:r>
            <w:r w:rsidRPr="00A70CDC">
              <w:rPr>
                <w:sz w:val="24"/>
                <w:szCs w:val="24"/>
                <w:lang w:val="ru-RU" w:eastAsia="en-US"/>
              </w:rPr>
              <w:t>собраний</w:t>
            </w:r>
          </w:p>
          <w:p w14:paraId="6849FE2C" w14:textId="77777777" w:rsidR="003F6BAA" w:rsidRPr="00A70CDC" w:rsidRDefault="003F6BAA" w:rsidP="003F6BAA">
            <w:pPr>
              <w:ind w:left="114" w:right="286"/>
              <w:rPr>
                <w:sz w:val="24"/>
                <w:szCs w:val="24"/>
                <w:lang w:val="ru-RU" w:eastAsia="en-US"/>
              </w:rPr>
            </w:pPr>
            <w:r w:rsidRPr="00A70CDC">
              <w:rPr>
                <w:sz w:val="24"/>
                <w:szCs w:val="24"/>
                <w:lang w:val="ru-RU" w:eastAsia="en-US"/>
              </w:rPr>
              <w:t>Информация</w:t>
            </w:r>
            <w:r w:rsidRPr="00A70CDC">
              <w:rPr>
                <w:spacing w:val="-57"/>
                <w:sz w:val="24"/>
                <w:szCs w:val="24"/>
                <w:lang w:val="ru-RU" w:eastAsia="en-US"/>
              </w:rPr>
              <w:t xml:space="preserve"> </w:t>
            </w:r>
            <w:r w:rsidRPr="00A70CDC">
              <w:rPr>
                <w:sz w:val="24"/>
                <w:szCs w:val="24"/>
                <w:lang w:val="ru-RU" w:eastAsia="en-US"/>
              </w:rPr>
              <w:t>на</w:t>
            </w:r>
            <w:r w:rsidRPr="00A70CDC">
              <w:rPr>
                <w:spacing w:val="1"/>
                <w:sz w:val="24"/>
                <w:szCs w:val="24"/>
                <w:lang w:val="ru-RU" w:eastAsia="en-US"/>
              </w:rPr>
              <w:t xml:space="preserve"> </w:t>
            </w:r>
            <w:r w:rsidRPr="00A70CDC">
              <w:rPr>
                <w:sz w:val="24"/>
                <w:szCs w:val="24"/>
                <w:lang w:val="ru-RU" w:eastAsia="en-US"/>
              </w:rPr>
              <w:t>официально</w:t>
            </w:r>
          </w:p>
          <w:p w14:paraId="79A8BE6A" w14:textId="77777777" w:rsidR="003F6BAA" w:rsidRPr="00A70CDC" w:rsidRDefault="003F6BAA" w:rsidP="003F6BAA">
            <w:pPr>
              <w:spacing w:line="261" w:lineRule="exact"/>
              <w:ind w:left="114"/>
              <w:rPr>
                <w:sz w:val="24"/>
                <w:szCs w:val="24"/>
                <w:lang w:eastAsia="en-US"/>
              </w:rPr>
            </w:pPr>
            <w:r w:rsidRPr="00A70CDC">
              <w:rPr>
                <w:sz w:val="24"/>
                <w:szCs w:val="24"/>
                <w:lang w:eastAsia="en-US"/>
              </w:rPr>
              <w:t>м</w:t>
            </w:r>
            <w:r w:rsidRPr="00A70CDC">
              <w:rPr>
                <w:spacing w:val="3"/>
                <w:sz w:val="24"/>
                <w:szCs w:val="24"/>
                <w:lang w:eastAsia="en-US"/>
              </w:rPr>
              <w:t xml:space="preserve"> </w:t>
            </w:r>
            <w:r w:rsidRPr="00A70CDC">
              <w:rPr>
                <w:sz w:val="24"/>
                <w:szCs w:val="24"/>
                <w:lang w:eastAsia="en-US"/>
              </w:rPr>
              <w:t>сайте</w:t>
            </w:r>
          </w:p>
        </w:tc>
        <w:tc>
          <w:tcPr>
            <w:tcW w:w="363" w:type="dxa"/>
            <w:vMerge w:val="restart"/>
            <w:tcBorders>
              <w:top w:val="nil"/>
              <w:bottom w:val="single" w:sz="6" w:space="0" w:color="5F4779"/>
              <w:right w:val="nil"/>
            </w:tcBorders>
          </w:tcPr>
          <w:p w14:paraId="599DDFF1" w14:textId="77777777" w:rsidR="003F6BAA" w:rsidRPr="00A70CDC" w:rsidRDefault="003F6BAA" w:rsidP="003F6BAA">
            <w:pPr>
              <w:rPr>
                <w:sz w:val="24"/>
                <w:szCs w:val="24"/>
                <w:lang w:eastAsia="en-US"/>
              </w:rPr>
            </w:pPr>
          </w:p>
        </w:tc>
      </w:tr>
      <w:tr w:rsidR="003F6BAA" w:rsidRPr="00A70CDC" w14:paraId="0DFF3D64" w14:textId="77777777" w:rsidTr="00F64FDF">
        <w:trPr>
          <w:trHeight w:val="2328"/>
        </w:trPr>
        <w:tc>
          <w:tcPr>
            <w:tcW w:w="1198" w:type="dxa"/>
            <w:gridSpan w:val="3"/>
          </w:tcPr>
          <w:p w14:paraId="0F3FFC4F" w14:textId="77777777" w:rsidR="003F6BAA" w:rsidRPr="00A70CDC" w:rsidRDefault="003F6BAA" w:rsidP="003F6BAA">
            <w:pPr>
              <w:spacing w:line="246" w:lineRule="exact"/>
              <w:ind w:left="9"/>
              <w:rPr>
                <w:sz w:val="24"/>
                <w:szCs w:val="24"/>
                <w:lang w:eastAsia="en-US"/>
              </w:rPr>
            </w:pPr>
            <w:r w:rsidRPr="00A70CDC">
              <w:rPr>
                <w:sz w:val="24"/>
                <w:szCs w:val="24"/>
                <w:lang w:eastAsia="en-US"/>
              </w:rPr>
              <w:t>9</w:t>
            </w:r>
          </w:p>
        </w:tc>
        <w:tc>
          <w:tcPr>
            <w:tcW w:w="3543" w:type="dxa"/>
          </w:tcPr>
          <w:p w14:paraId="24BF2337" w14:textId="77777777" w:rsidR="003F6BAA" w:rsidRPr="00A70CDC" w:rsidRDefault="003F6BAA" w:rsidP="003F6BAA">
            <w:pPr>
              <w:ind w:left="110" w:right="605"/>
              <w:rPr>
                <w:sz w:val="24"/>
                <w:szCs w:val="24"/>
                <w:lang w:val="ru-RU" w:eastAsia="en-US"/>
              </w:rPr>
            </w:pPr>
            <w:r w:rsidRPr="00A70CDC">
              <w:rPr>
                <w:sz w:val="24"/>
                <w:szCs w:val="24"/>
                <w:lang w:val="ru-RU" w:eastAsia="en-US"/>
              </w:rPr>
              <w:t>Организация системы</w:t>
            </w:r>
            <w:r w:rsidRPr="00A70CDC">
              <w:rPr>
                <w:spacing w:val="1"/>
                <w:sz w:val="24"/>
                <w:szCs w:val="24"/>
                <w:lang w:val="ru-RU" w:eastAsia="en-US"/>
              </w:rPr>
              <w:t xml:space="preserve"> </w:t>
            </w:r>
            <w:r w:rsidRPr="00A70CDC">
              <w:rPr>
                <w:sz w:val="24"/>
                <w:szCs w:val="24"/>
                <w:lang w:val="ru-RU" w:eastAsia="en-US"/>
              </w:rPr>
              <w:t>внутришкольного контроляза</w:t>
            </w:r>
            <w:r w:rsidRPr="00A70CDC">
              <w:rPr>
                <w:spacing w:val="-57"/>
                <w:sz w:val="24"/>
                <w:szCs w:val="24"/>
                <w:lang w:val="ru-RU" w:eastAsia="en-US"/>
              </w:rPr>
              <w:t xml:space="preserve"> </w:t>
            </w:r>
            <w:r w:rsidRPr="00A70CDC">
              <w:rPr>
                <w:sz w:val="24"/>
                <w:szCs w:val="24"/>
                <w:lang w:val="ru-RU" w:eastAsia="en-US"/>
              </w:rPr>
              <w:t>введением</w:t>
            </w:r>
            <w:r w:rsidRPr="00A70CDC">
              <w:rPr>
                <w:spacing w:val="-1"/>
                <w:sz w:val="24"/>
                <w:szCs w:val="24"/>
                <w:lang w:val="ru-RU" w:eastAsia="en-US"/>
              </w:rPr>
              <w:t xml:space="preserve"> </w:t>
            </w:r>
            <w:r w:rsidRPr="00A70CDC">
              <w:rPr>
                <w:sz w:val="24"/>
                <w:szCs w:val="24"/>
                <w:lang w:val="ru-RU" w:eastAsia="en-US"/>
              </w:rPr>
              <w:t>ФГОС</w:t>
            </w:r>
          </w:p>
        </w:tc>
        <w:tc>
          <w:tcPr>
            <w:tcW w:w="1843" w:type="dxa"/>
            <w:gridSpan w:val="2"/>
          </w:tcPr>
          <w:p w14:paraId="53B6B784" w14:textId="77777777" w:rsidR="003F6BAA" w:rsidRPr="00A70CDC" w:rsidRDefault="003F6BAA" w:rsidP="003F6BAA">
            <w:pPr>
              <w:spacing w:line="260" w:lineRule="exact"/>
              <w:ind w:left="110"/>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559" w:type="dxa"/>
          </w:tcPr>
          <w:p w14:paraId="23AB282F" w14:textId="77777777" w:rsidR="003F6BAA" w:rsidRPr="00A70CDC" w:rsidRDefault="003F6BAA" w:rsidP="003F6BAA">
            <w:pPr>
              <w:ind w:left="110" w:right="489"/>
              <w:rPr>
                <w:sz w:val="24"/>
                <w:szCs w:val="24"/>
                <w:lang w:val="ru-RU" w:eastAsia="en-US"/>
              </w:rPr>
            </w:pPr>
            <w:r w:rsidRPr="00A70CDC">
              <w:rPr>
                <w:sz w:val="24"/>
                <w:szCs w:val="24"/>
                <w:lang w:val="ru-RU" w:eastAsia="en-US"/>
              </w:rPr>
              <w:t>Заместители</w:t>
            </w:r>
            <w:r w:rsidRPr="00A70CDC">
              <w:rPr>
                <w:spacing w:val="1"/>
                <w:sz w:val="24"/>
                <w:szCs w:val="24"/>
                <w:lang w:val="ru-RU" w:eastAsia="en-US"/>
              </w:rPr>
              <w:t xml:space="preserve"> </w:t>
            </w:r>
            <w:r w:rsidRPr="00A70CDC">
              <w:rPr>
                <w:sz w:val="24"/>
                <w:szCs w:val="24"/>
                <w:lang w:val="ru-RU" w:eastAsia="en-US"/>
              </w:rPr>
              <w:t>директора</w:t>
            </w:r>
            <w:r w:rsidRPr="00A70CDC">
              <w:rPr>
                <w:spacing w:val="-9"/>
                <w:sz w:val="24"/>
                <w:szCs w:val="24"/>
                <w:lang w:val="ru-RU" w:eastAsia="en-US"/>
              </w:rPr>
              <w:t xml:space="preserve"> </w:t>
            </w:r>
            <w:r w:rsidRPr="00A70CDC">
              <w:rPr>
                <w:sz w:val="24"/>
                <w:szCs w:val="24"/>
                <w:lang w:val="ru-RU" w:eastAsia="en-US"/>
              </w:rPr>
              <w:t>по</w:t>
            </w:r>
            <w:r w:rsidRPr="00A70CDC">
              <w:rPr>
                <w:spacing w:val="-7"/>
                <w:sz w:val="24"/>
                <w:szCs w:val="24"/>
                <w:lang w:val="ru-RU" w:eastAsia="en-US"/>
              </w:rPr>
              <w:t xml:space="preserve"> </w:t>
            </w:r>
            <w:r w:rsidRPr="00A70CDC">
              <w:rPr>
                <w:sz w:val="24"/>
                <w:szCs w:val="24"/>
                <w:lang w:val="ru-RU" w:eastAsia="en-US"/>
              </w:rPr>
              <w:t>УВР,</w:t>
            </w:r>
            <w:r w:rsidRPr="00A70CDC">
              <w:rPr>
                <w:spacing w:val="-57"/>
                <w:sz w:val="24"/>
                <w:szCs w:val="24"/>
                <w:lang w:val="ru-RU" w:eastAsia="en-US"/>
              </w:rPr>
              <w:t xml:space="preserve"> </w:t>
            </w:r>
            <w:r w:rsidRPr="00A70CDC">
              <w:rPr>
                <w:sz w:val="24"/>
                <w:szCs w:val="24"/>
                <w:lang w:val="ru-RU" w:eastAsia="en-US"/>
              </w:rPr>
              <w:t>ВР</w:t>
            </w:r>
          </w:p>
        </w:tc>
        <w:tc>
          <w:tcPr>
            <w:tcW w:w="1780" w:type="dxa"/>
            <w:gridSpan w:val="2"/>
          </w:tcPr>
          <w:p w14:paraId="783155C2" w14:textId="77777777" w:rsidR="003F6BAA" w:rsidRPr="00A70CDC" w:rsidRDefault="003F6BAA" w:rsidP="003F6BAA">
            <w:pPr>
              <w:spacing w:before="114"/>
              <w:ind w:left="114" w:right="248"/>
              <w:rPr>
                <w:sz w:val="24"/>
                <w:szCs w:val="24"/>
                <w:lang w:val="ru-RU" w:eastAsia="en-US"/>
              </w:rPr>
            </w:pPr>
            <w:r w:rsidRPr="00A70CDC">
              <w:rPr>
                <w:spacing w:val="-1"/>
                <w:sz w:val="24"/>
                <w:szCs w:val="24"/>
                <w:lang w:val="ru-RU" w:eastAsia="en-US"/>
              </w:rPr>
              <w:t>Индивидуаль</w:t>
            </w:r>
            <w:r w:rsidRPr="00A70CDC">
              <w:rPr>
                <w:spacing w:val="-57"/>
                <w:sz w:val="24"/>
                <w:szCs w:val="24"/>
                <w:lang w:val="ru-RU" w:eastAsia="en-US"/>
              </w:rPr>
              <w:t xml:space="preserve"> </w:t>
            </w:r>
            <w:r w:rsidRPr="00A70CDC">
              <w:rPr>
                <w:sz w:val="24"/>
                <w:szCs w:val="24"/>
                <w:lang w:val="ru-RU" w:eastAsia="en-US"/>
              </w:rPr>
              <w:t>ные</w:t>
            </w:r>
            <w:r w:rsidRPr="00A70CDC">
              <w:rPr>
                <w:spacing w:val="1"/>
                <w:sz w:val="24"/>
                <w:szCs w:val="24"/>
                <w:lang w:val="ru-RU" w:eastAsia="en-US"/>
              </w:rPr>
              <w:t xml:space="preserve"> </w:t>
            </w:r>
            <w:r w:rsidRPr="00A70CDC">
              <w:rPr>
                <w:sz w:val="24"/>
                <w:szCs w:val="24"/>
                <w:lang w:val="ru-RU" w:eastAsia="en-US"/>
              </w:rPr>
              <w:t>консультаци</w:t>
            </w:r>
            <w:r w:rsidRPr="00A70CDC">
              <w:rPr>
                <w:spacing w:val="1"/>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методически</w:t>
            </w:r>
            <w:r w:rsidRPr="00A70CDC">
              <w:rPr>
                <w:spacing w:val="-57"/>
                <w:sz w:val="24"/>
                <w:szCs w:val="24"/>
                <w:lang w:val="ru-RU" w:eastAsia="en-US"/>
              </w:rPr>
              <w:t xml:space="preserve"> </w:t>
            </w:r>
            <w:r w:rsidRPr="00A70CDC">
              <w:rPr>
                <w:sz w:val="24"/>
                <w:szCs w:val="24"/>
                <w:lang w:val="ru-RU" w:eastAsia="en-US"/>
              </w:rPr>
              <w:t>е</w:t>
            </w:r>
            <w:r w:rsidRPr="00A70CDC">
              <w:rPr>
                <w:spacing w:val="1"/>
                <w:sz w:val="24"/>
                <w:szCs w:val="24"/>
                <w:lang w:val="ru-RU" w:eastAsia="en-US"/>
              </w:rPr>
              <w:t xml:space="preserve"> </w:t>
            </w:r>
            <w:r w:rsidRPr="00A70CDC">
              <w:rPr>
                <w:sz w:val="24"/>
                <w:szCs w:val="24"/>
                <w:lang w:val="ru-RU" w:eastAsia="en-US"/>
              </w:rPr>
              <w:t>рекомендаци</w:t>
            </w:r>
          </w:p>
          <w:p w14:paraId="17B3E6A5" w14:textId="77777777" w:rsidR="003F6BAA" w:rsidRPr="00A70CDC" w:rsidRDefault="003F6BAA" w:rsidP="003F6BAA">
            <w:pPr>
              <w:spacing w:line="263" w:lineRule="exact"/>
              <w:ind w:left="114"/>
              <w:rPr>
                <w:sz w:val="24"/>
                <w:szCs w:val="24"/>
                <w:lang w:eastAsia="en-US"/>
              </w:rPr>
            </w:pPr>
            <w:r w:rsidRPr="00A70CDC">
              <w:rPr>
                <w:sz w:val="24"/>
                <w:szCs w:val="24"/>
                <w:lang w:eastAsia="en-US"/>
              </w:rPr>
              <w:t>и</w:t>
            </w:r>
          </w:p>
        </w:tc>
        <w:tc>
          <w:tcPr>
            <w:tcW w:w="363" w:type="dxa"/>
            <w:vMerge/>
            <w:tcBorders>
              <w:top w:val="nil"/>
              <w:bottom w:val="single" w:sz="6" w:space="0" w:color="5F4779"/>
              <w:right w:val="nil"/>
            </w:tcBorders>
          </w:tcPr>
          <w:p w14:paraId="6BA40275" w14:textId="77777777" w:rsidR="003F6BAA" w:rsidRPr="00A70CDC" w:rsidRDefault="003F6BAA" w:rsidP="003F6BAA">
            <w:pPr>
              <w:rPr>
                <w:sz w:val="24"/>
                <w:szCs w:val="24"/>
                <w:lang w:eastAsia="en-US"/>
              </w:rPr>
            </w:pPr>
          </w:p>
        </w:tc>
      </w:tr>
      <w:tr w:rsidR="003F6BAA" w:rsidRPr="00A70CDC" w14:paraId="0224F567" w14:textId="77777777" w:rsidTr="00F64FDF">
        <w:trPr>
          <w:trHeight w:val="2750"/>
        </w:trPr>
        <w:tc>
          <w:tcPr>
            <w:tcW w:w="1198" w:type="dxa"/>
            <w:gridSpan w:val="3"/>
          </w:tcPr>
          <w:p w14:paraId="13E2D49C" w14:textId="77777777" w:rsidR="003F6BAA" w:rsidRPr="00A70CDC" w:rsidRDefault="003F6BAA" w:rsidP="003F6BAA">
            <w:pPr>
              <w:spacing w:line="246" w:lineRule="exact"/>
              <w:ind w:left="9"/>
              <w:rPr>
                <w:sz w:val="24"/>
                <w:szCs w:val="24"/>
                <w:lang w:eastAsia="en-US"/>
              </w:rPr>
            </w:pPr>
            <w:r w:rsidRPr="00A70CDC">
              <w:rPr>
                <w:sz w:val="24"/>
                <w:szCs w:val="24"/>
                <w:lang w:eastAsia="en-US"/>
              </w:rPr>
              <w:t>10</w:t>
            </w:r>
          </w:p>
        </w:tc>
        <w:tc>
          <w:tcPr>
            <w:tcW w:w="3543" w:type="dxa"/>
          </w:tcPr>
          <w:p w14:paraId="00032FC1" w14:textId="77777777" w:rsidR="003F6BAA" w:rsidRPr="00A70CDC" w:rsidRDefault="003F6BAA" w:rsidP="003F6BAA">
            <w:pPr>
              <w:ind w:left="110" w:right="383"/>
              <w:rPr>
                <w:sz w:val="24"/>
                <w:szCs w:val="24"/>
                <w:lang w:val="ru-RU" w:eastAsia="en-US"/>
              </w:rPr>
            </w:pPr>
            <w:r w:rsidRPr="00A70CDC">
              <w:rPr>
                <w:sz w:val="24"/>
                <w:szCs w:val="24"/>
                <w:lang w:val="ru-RU" w:eastAsia="en-US"/>
              </w:rPr>
              <w:t>Открытые уроки</w:t>
            </w:r>
            <w:r w:rsidRPr="00A70CDC">
              <w:rPr>
                <w:spacing w:val="2"/>
                <w:sz w:val="24"/>
                <w:szCs w:val="24"/>
                <w:lang w:val="ru-RU" w:eastAsia="en-US"/>
              </w:rPr>
              <w:t xml:space="preserve"> </w:t>
            </w:r>
            <w:r w:rsidRPr="00A70CDC">
              <w:rPr>
                <w:sz w:val="24"/>
                <w:szCs w:val="24"/>
                <w:lang w:val="ru-RU" w:eastAsia="en-US"/>
              </w:rPr>
              <w:t>с целью</w:t>
            </w:r>
            <w:r w:rsidRPr="00A70CDC">
              <w:rPr>
                <w:spacing w:val="1"/>
                <w:sz w:val="24"/>
                <w:szCs w:val="24"/>
                <w:lang w:val="ru-RU" w:eastAsia="en-US"/>
              </w:rPr>
              <w:t xml:space="preserve"> </w:t>
            </w:r>
            <w:r w:rsidRPr="00A70CDC">
              <w:rPr>
                <w:sz w:val="24"/>
                <w:szCs w:val="24"/>
                <w:lang w:val="ru-RU" w:eastAsia="en-US"/>
              </w:rPr>
              <w:t>ознакомления с опытом работы</w:t>
            </w:r>
            <w:r w:rsidRPr="00A70CDC">
              <w:rPr>
                <w:spacing w:val="-57"/>
                <w:sz w:val="24"/>
                <w:szCs w:val="24"/>
                <w:lang w:val="ru-RU" w:eastAsia="en-US"/>
              </w:rPr>
              <w:t xml:space="preserve"> </w:t>
            </w:r>
            <w:r w:rsidRPr="00A70CDC">
              <w:rPr>
                <w:sz w:val="24"/>
                <w:szCs w:val="24"/>
                <w:lang w:val="ru-RU" w:eastAsia="en-US"/>
              </w:rPr>
              <w:t>учителей-</w:t>
            </w:r>
            <w:r w:rsidRPr="00A70CDC">
              <w:rPr>
                <w:spacing w:val="2"/>
                <w:sz w:val="24"/>
                <w:szCs w:val="24"/>
                <w:lang w:val="ru-RU" w:eastAsia="en-US"/>
              </w:rPr>
              <w:t xml:space="preserve"> </w:t>
            </w:r>
            <w:r w:rsidRPr="00A70CDC">
              <w:rPr>
                <w:sz w:val="24"/>
                <w:szCs w:val="24"/>
                <w:lang w:val="ru-RU" w:eastAsia="en-US"/>
              </w:rPr>
              <w:t>предметников</w:t>
            </w:r>
            <w:r w:rsidRPr="00A70CDC">
              <w:rPr>
                <w:spacing w:val="-2"/>
                <w:sz w:val="24"/>
                <w:szCs w:val="24"/>
                <w:lang w:val="ru-RU" w:eastAsia="en-US"/>
              </w:rPr>
              <w:t xml:space="preserve"> </w:t>
            </w:r>
            <w:r w:rsidRPr="00A70CDC">
              <w:rPr>
                <w:sz w:val="24"/>
                <w:szCs w:val="24"/>
                <w:lang w:val="ru-RU" w:eastAsia="en-US"/>
              </w:rPr>
              <w:t>по</w:t>
            </w:r>
            <w:r w:rsidRPr="00A70CDC">
              <w:rPr>
                <w:spacing w:val="1"/>
                <w:sz w:val="24"/>
                <w:szCs w:val="24"/>
                <w:lang w:val="ru-RU" w:eastAsia="en-US"/>
              </w:rPr>
              <w:t xml:space="preserve"> </w:t>
            </w:r>
            <w:r w:rsidRPr="00A70CDC">
              <w:rPr>
                <w:sz w:val="24"/>
                <w:szCs w:val="24"/>
                <w:lang w:val="ru-RU" w:eastAsia="en-US"/>
              </w:rPr>
              <w:t>формированию</w:t>
            </w:r>
            <w:r w:rsidRPr="00A70CDC">
              <w:rPr>
                <w:spacing w:val="-1"/>
                <w:sz w:val="24"/>
                <w:szCs w:val="24"/>
                <w:lang w:val="ru-RU" w:eastAsia="en-US"/>
              </w:rPr>
              <w:t xml:space="preserve"> </w:t>
            </w:r>
            <w:r w:rsidRPr="00A70CDC">
              <w:rPr>
                <w:sz w:val="24"/>
                <w:szCs w:val="24"/>
                <w:lang w:val="ru-RU" w:eastAsia="en-US"/>
              </w:rPr>
              <w:t>УУД</w:t>
            </w:r>
            <w:r w:rsidRPr="00A70CDC">
              <w:rPr>
                <w:spacing w:val="1"/>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функциональной грамотности у</w:t>
            </w:r>
            <w:r w:rsidRPr="00A70CDC">
              <w:rPr>
                <w:spacing w:val="-57"/>
                <w:sz w:val="24"/>
                <w:szCs w:val="24"/>
                <w:lang w:val="ru-RU" w:eastAsia="en-US"/>
              </w:rPr>
              <w:t xml:space="preserve"> </w:t>
            </w:r>
            <w:r w:rsidRPr="00A70CDC">
              <w:rPr>
                <w:sz w:val="24"/>
                <w:szCs w:val="24"/>
                <w:lang w:val="ru-RU" w:eastAsia="en-US"/>
              </w:rPr>
              <w:t>обучающихся</w:t>
            </w:r>
            <w:r w:rsidRPr="00A70CDC">
              <w:rPr>
                <w:sz w:val="24"/>
                <w:szCs w:val="24"/>
                <w:lang w:eastAsia="en-US"/>
              </w:rPr>
              <w:t> </w:t>
            </w:r>
            <w:r w:rsidRPr="00A70CDC">
              <w:rPr>
                <w:sz w:val="24"/>
                <w:szCs w:val="24"/>
                <w:lang w:val="ru-RU" w:eastAsia="en-US"/>
              </w:rPr>
              <w:t>в</w:t>
            </w:r>
            <w:r w:rsidRPr="00A70CDC">
              <w:rPr>
                <w:spacing w:val="1"/>
                <w:sz w:val="24"/>
                <w:szCs w:val="24"/>
                <w:lang w:val="ru-RU" w:eastAsia="en-US"/>
              </w:rPr>
              <w:t xml:space="preserve"> </w:t>
            </w:r>
            <w:r w:rsidRPr="00A70CDC">
              <w:rPr>
                <w:sz w:val="24"/>
                <w:szCs w:val="24"/>
                <w:lang w:val="ru-RU" w:eastAsia="en-US"/>
              </w:rPr>
              <w:t>соответствии</w:t>
            </w:r>
            <w:r w:rsidRPr="00A70CDC">
              <w:rPr>
                <w:spacing w:val="1"/>
                <w:sz w:val="24"/>
                <w:szCs w:val="24"/>
                <w:lang w:val="ru-RU" w:eastAsia="en-US"/>
              </w:rPr>
              <w:t xml:space="preserve"> </w:t>
            </w:r>
            <w:r w:rsidRPr="00A70CDC">
              <w:rPr>
                <w:sz w:val="24"/>
                <w:szCs w:val="24"/>
                <w:lang w:val="ru-RU" w:eastAsia="en-US"/>
              </w:rPr>
              <w:t>с</w:t>
            </w:r>
            <w:r w:rsidRPr="00A70CDC">
              <w:rPr>
                <w:spacing w:val="1"/>
                <w:sz w:val="24"/>
                <w:szCs w:val="24"/>
                <w:lang w:val="ru-RU" w:eastAsia="en-US"/>
              </w:rPr>
              <w:t xml:space="preserve"> </w:t>
            </w:r>
            <w:r w:rsidRPr="00A70CDC">
              <w:rPr>
                <w:sz w:val="24"/>
                <w:szCs w:val="24"/>
                <w:lang w:val="ru-RU" w:eastAsia="en-US"/>
              </w:rPr>
              <w:t>требованиями ФГОС НОО и</w:t>
            </w:r>
            <w:r w:rsidRPr="00A70CDC">
              <w:rPr>
                <w:spacing w:val="1"/>
                <w:sz w:val="24"/>
                <w:szCs w:val="24"/>
                <w:lang w:val="ru-RU" w:eastAsia="en-US"/>
              </w:rPr>
              <w:t xml:space="preserve"> </w:t>
            </w:r>
            <w:r w:rsidRPr="00A70CDC">
              <w:rPr>
                <w:sz w:val="24"/>
                <w:szCs w:val="24"/>
                <w:lang w:val="ru-RU" w:eastAsia="en-US"/>
              </w:rPr>
              <w:t>ФГОС ООО,</w:t>
            </w:r>
            <w:r w:rsidRPr="00A70CDC">
              <w:rPr>
                <w:spacing w:val="-1"/>
                <w:sz w:val="24"/>
                <w:szCs w:val="24"/>
                <w:lang w:val="ru-RU" w:eastAsia="en-US"/>
              </w:rPr>
              <w:t xml:space="preserve"> </w:t>
            </w:r>
            <w:r w:rsidRPr="00A70CDC">
              <w:rPr>
                <w:sz w:val="24"/>
                <w:szCs w:val="24"/>
                <w:lang w:val="ru-RU" w:eastAsia="en-US"/>
              </w:rPr>
              <w:t>ФГОС</w:t>
            </w:r>
            <w:r w:rsidRPr="00A70CDC">
              <w:rPr>
                <w:spacing w:val="-1"/>
                <w:sz w:val="24"/>
                <w:szCs w:val="24"/>
                <w:lang w:val="ru-RU" w:eastAsia="en-US"/>
              </w:rPr>
              <w:t xml:space="preserve"> </w:t>
            </w:r>
            <w:r w:rsidRPr="00A70CDC">
              <w:rPr>
                <w:sz w:val="24"/>
                <w:szCs w:val="24"/>
                <w:lang w:val="ru-RU" w:eastAsia="en-US"/>
              </w:rPr>
              <w:t>СОО</w:t>
            </w:r>
          </w:p>
        </w:tc>
        <w:tc>
          <w:tcPr>
            <w:tcW w:w="1843" w:type="dxa"/>
            <w:gridSpan w:val="2"/>
          </w:tcPr>
          <w:p w14:paraId="154BB2BE" w14:textId="77777777" w:rsidR="003F6BAA" w:rsidRPr="00A70CDC" w:rsidRDefault="003F6BAA" w:rsidP="003F6BAA">
            <w:pPr>
              <w:rPr>
                <w:sz w:val="24"/>
                <w:szCs w:val="24"/>
                <w:lang w:val="ru-RU" w:eastAsia="en-US"/>
              </w:rPr>
            </w:pPr>
          </w:p>
          <w:p w14:paraId="1414DC46" w14:textId="77777777" w:rsidR="003F6BAA" w:rsidRPr="00A70CDC" w:rsidRDefault="003F6BAA" w:rsidP="003F6BAA">
            <w:pPr>
              <w:rPr>
                <w:sz w:val="24"/>
                <w:szCs w:val="24"/>
                <w:lang w:val="ru-RU" w:eastAsia="en-US"/>
              </w:rPr>
            </w:pPr>
          </w:p>
          <w:p w14:paraId="7F532209" w14:textId="77777777" w:rsidR="003F6BAA" w:rsidRPr="00A70CDC" w:rsidRDefault="003F6BAA" w:rsidP="003F6BAA">
            <w:pPr>
              <w:rPr>
                <w:sz w:val="24"/>
                <w:szCs w:val="24"/>
                <w:lang w:val="ru-RU" w:eastAsia="en-US"/>
              </w:rPr>
            </w:pPr>
          </w:p>
          <w:p w14:paraId="334DA918" w14:textId="77777777" w:rsidR="003F6BAA" w:rsidRPr="00A70CDC" w:rsidRDefault="003F6BAA" w:rsidP="003F6BAA">
            <w:pPr>
              <w:spacing w:before="3"/>
              <w:rPr>
                <w:sz w:val="24"/>
                <w:szCs w:val="24"/>
                <w:lang w:val="ru-RU" w:eastAsia="en-US"/>
              </w:rPr>
            </w:pPr>
          </w:p>
          <w:p w14:paraId="455CDCA7" w14:textId="77777777" w:rsidR="003F6BAA" w:rsidRPr="00A70CDC" w:rsidRDefault="003F6BAA" w:rsidP="003F6BAA">
            <w:pPr>
              <w:spacing w:before="1"/>
              <w:ind w:left="110"/>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559" w:type="dxa"/>
          </w:tcPr>
          <w:p w14:paraId="1689D1D4" w14:textId="77777777" w:rsidR="003F6BAA" w:rsidRPr="00A70CDC" w:rsidRDefault="003F6BAA" w:rsidP="003F6BAA">
            <w:pPr>
              <w:rPr>
                <w:sz w:val="24"/>
                <w:szCs w:val="24"/>
                <w:lang w:eastAsia="en-US"/>
              </w:rPr>
            </w:pPr>
          </w:p>
          <w:p w14:paraId="40437FB7" w14:textId="77777777" w:rsidR="003F6BAA" w:rsidRPr="00A70CDC" w:rsidRDefault="003F6BAA" w:rsidP="003F6BAA">
            <w:pPr>
              <w:rPr>
                <w:sz w:val="24"/>
                <w:szCs w:val="24"/>
                <w:lang w:eastAsia="en-US"/>
              </w:rPr>
            </w:pPr>
          </w:p>
          <w:p w14:paraId="7887772E" w14:textId="77777777" w:rsidR="003F6BAA" w:rsidRPr="00A70CDC" w:rsidRDefault="003F6BAA" w:rsidP="003F6BAA">
            <w:pPr>
              <w:rPr>
                <w:sz w:val="24"/>
                <w:szCs w:val="24"/>
                <w:lang w:eastAsia="en-US"/>
              </w:rPr>
            </w:pPr>
          </w:p>
          <w:p w14:paraId="7FF40888" w14:textId="77777777" w:rsidR="003F6BAA" w:rsidRPr="00A70CDC" w:rsidRDefault="003F6BAA" w:rsidP="003F6BAA">
            <w:pPr>
              <w:spacing w:before="191"/>
              <w:ind w:left="110" w:right="144"/>
              <w:rPr>
                <w:sz w:val="24"/>
                <w:szCs w:val="24"/>
                <w:lang w:eastAsia="en-US"/>
              </w:rPr>
            </w:pPr>
            <w:r w:rsidRPr="00A70CDC">
              <w:rPr>
                <w:sz w:val="24"/>
                <w:szCs w:val="24"/>
                <w:lang w:eastAsia="en-US"/>
              </w:rPr>
              <w:t>Руководители ШМО</w:t>
            </w:r>
            <w:r w:rsidRPr="00A70CDC">
              <w:rPr>
                <w:spacing w:val="1"/>
                <w:sz w:val="24"/>
                <w:szCs w:val="24"/>
                <w:lang w:eastAsia="en-US"/>
              </w:rPr>
              <w:t xml:space="preserve"> </w:t>
            </w:r>
            <w:r w:rsidRPr="00A70CDC">
              <w:rPr>
                <w:spacing w:val="-1"/>
                <w:sz w:val="24"/>
                <w:szCs w:val="24"/>
                <w:lang w:eastAsia="en-US"/>
              </w:rPr>
              <w:t>Учителя-предметники</w:t>
            </w:r>
          </w:p>
        </w:tc>
        <w:tc>
          <w:tcPr>
            <w:tcW w:w="1780" w:type="dxa"/>
            <w:gridSpan w:val="2"/>
          </w:tcPr>
          <w:p w14:paraId="4FF84E1B" w14:textId="77777777" w:rsidR="003F6BAA" w:rsidRPr="00A70CDC" w:rsidRDefault="003F6BAA" w:rsidP="003F6BAA">
            <w:pPr>
              <w:rPr>
                <w:sz w:val="24"/>
                <w:szCs w:val="24"/>
                <w:lang w:val="ru-RU" w:eastAsia="en-US"/>
              </w:rPr>
            </w:pPr>
          </w:p>
          <w:p w14:paraId="03D92FAA" w14:textId="77777777" w:rsidR="003F6BAA" w:rsidRPr="00A70CDC" w:rsidRDefault="003F6BAA" w:rsidP="003F6BAA">
            <w:pPr>
              <w:spacing w:before="3"/>
              <w:rPr>
                <w:sz w:val="24"/>
                <w:szCs w:val="24"/>
                <w:lang w:val="ru-RU" w:eastAsia="en-US"/>
              </w:rPr>
            </w:pPr>
          </w:p>
          <w:p w14:paraId="3E0635AB" w14:textId="77777777" w:rsidR="003F6BAA" w:rsidRPr="00A70CDC" w:rsidRDefault="003F6BAA" w:rsidP="003F6BAA">
            <w:pPr>
              <w:spacing w:before="1"/>
              <w:ind w:left="114" w:right="274"/>
              <w:rPr>
                <w:sz w:val="24"/>
                <w:szCs w:val="24"/>
                <w:lang w:val="ru-RU" w:eastAsia="en-US"/>
              </w:rPr>
            </w:pPr>
            <w:r w:rsidRPr="00A70CDC">
              <w:rPr>
                <w:sz w:val="24"/>
                <w:szCs w:val="24"/>
                <w:lang w:val="ru-RU" w:eastAsia="en-US"/>
              </w:rPr>
              <w:t>Банк</w:t>
            </w:r>
            <w:r w:rsidRPr="00A70CDC">
              <w:rPr>
                <w:spacing w:val="1"/>
                <w:sz w:val="24"/>
                <w:szCs w:val="24"/>
                <w:lang w:val="ru-RU" w:eastAsia="en-US"/>
              </w:rPr>
              <w:t xml:space="preserve"> </w:t>
            </w:r>
            <w:r w:rsidRPr="00A70CDC">
              <w:rPr>
                <w:sz w:val="24"/>
                <w:szCs w:val="24"/>
                <w:lang w:val="ru-RU" w:eastAsia="en-US"/>
              </w:rPr>
              <w:t>заданий</w:t>
            </w:r>
            <w:r w:rsidRPr="00A70CDC">
              <w:rPr>
                <w:spacing w:val="1"/>
                <w:sz w:val="24"/>
                <w:szCs w:val="24"/>
                <w:lang w:val="ru-RU" w:eastAsia="en-US"/>
              </w:rPr>
              <w:t xml:space="preserve"> </w:t>
            </w:r>
            <w:r w:rsidRPr="00A70CDC">
              <w:rPr>
                <w:sz w:val="24"/>
                <w:szCs w:val="24"/>
                <w:lang w:val="ru-RU" w:eastAsia="en-US"/>
              </w:rPr>
              <w:t>по</w:t>
            </w:r>
            <w:r w:rsidRPr="00A70CDC">
              <w:rPr>
                <w:spacing w:val="1"/>
                <w:sz w:val="24"/>
                <w:szCs w:val="24"/>
                <w:lang w:val="ru-RU" w:eastAsia="en-US"/>
              </w:rPr>
              <w:t xml:space="preserve"> </w:t>
            </w:r>
            <w:r w:rsidRPr="00A70CDC">
              <w:rPr>
                <w:sz w:val="24"/>
                <w:szCs w:val="24"/>
                <w:lang w:val="ru-RU" w:eastAsia="en-US"/>
              </w:rPr>
              <w:t>формирован</w:t>
            </w:r>
            <w:r w:rsidRPr="00A70CDC">
              <w:rPr>
                <w:spacing w:val="1"/>
                <w:sz w:val="24"/>
                <w:szCs w:val="24"/>
                <w:lang w:val="ru-RU" w:eastAsia="en-US"/>
              </w:rPr>
              <w:t xml:space="preserve"> </w:t>
            </w:r>
            <w:r w:rsidRPr="00A70CDC">
              <w:rPr>
                <w:sz w:val="24"/>
                <w:szCs w:val="24"/>
                <w:lang w:val="ru-RU" w:eastAsia="en-US"/>
              </w:rPr>
              <w:t>ию УУД,</w:t>
            </w:r>
            <w:r w:rsidRPr="00A70CDC">
              <w:rPr>
                <w:spacing w:val="1"/>
                <w:sz w:val="24"/>
                <w:szCs w:val="24"/>
                <w:lang w:val="ru-RU" w:eastAsia="en-US"/>
              </w:rPr>
              <w:t xml:space="preserve"> </w:t>
            </w:r>
            <w:r w:rsidRPr="00A70CDC">
              <w:rPr>
                <w:spacing w:val="-1"/>
                <w:sz w:val="24"/>
                <w:szCs w:val="24"/>
                <w:lang w:val="ru-RU" w:eastAsia="en-US"/>
              </w:rPr>
              <w:t>функциональ</w:t>
            </w:r>
            <w:r w:rsidRPr="00A70CDC">
              <w:rPr>
                <w:spacing w:val="-57"/>
                <w:sz w:val="24"/>
                <w:szCs w:val="24"/>
                <w:lang w:val="ru-RU" w:eastAsia="en-US"/>
              </w:rPr>
              <w:t xml:space="preserve"> </w:t>
            </w:r>
            <w:r w:rsidRPr="00A70CDC">
              <w:rPr>
                <w:sz w:val="24"/>
                <w:szCs w:val="24"/>
                <w:lang w:val="ru-RU" w:eastAsia="en-US"/>
              </w:rPr>
              <w:t>ной</w:t>
            </w:r>
            <w:r w:rsidRPr="00A70CDC">
              <w:rPr>
                <w:spacing w:val="1"/>
                <w:sz w:val="24"/>
                <w:szCs w:val="24"/>
                <w:lang w:val="ru-RU" w:eastAsia="en-US"/>
              </w:rPr>
              <w:t xml:space="preserve"> </w:t>
            </w:r>
            <w:r w:rsidRPr="00A70CDC">
              <w:rPr>
                <w:sz w:val="24"/>
                <w:szCs w:val="24"/>
                <w:lang w:val="ru-RU" w:eastAsia="en-US"/>
              </w:rPr>
              <w:t>грамотности</w:t>
            </w:r>
          </w:p>
        </w:tc>
        <w:tc>
          <w:tcPr>
            <w:tcW w:w="363" w:type="dxa"/>
            <w:vMerge/>
            <w:tcBorders>
              <w:top w:val="nil"/>
              <w:bottom w:val="single" w:sz="6" w:space="0" w:color="5F4779"/>
              <w:right w:val="nil"/>
            </w:tcBorders>
          </w:tcPr>
          <w:p w14:paraId="0F45C1B5" w14:textId="77777777" w:rsidR="003F6BAA" w:rsidRPr="00A70CDC" w:rsidRDefault="003F6BAA" w:rsidP="003F6BAA">
            <w:pPr>
              <w:rPr>
                <w:sz w:val="24"/>
                <w:szCs w:val="24"/>
                <w:lang w:val="ru-RU" w:eastAsia="en-US"/>
              </w:rPr>
            </w:pPr>
          </w:p>
        </w:tc>
      </w:tr>
      <w:tr w:rsidR="003F6BAA" w:rsidRPr="00A70CDC" w14:paraId="54BF8D19" w14:textId="77777777" w:rsidTr="00F64FDF">
        <w:trPr>
          <w:trHeight w:val="1879"/>
        </w:trPr>
        <w:tc>
          <w:tcPr>
            <w:tcW w:w="1198" w:type="dxa"/>
            <w:gridSpan w:val="3"/>
          </w:tcPr>
          <w:p w14:paraId="5EE7302E" w14:textId="77777777" w:rsidR="003F6BAA" w:rsidRPr="00A70CDC" w:rsidRDefault="003F6BAA" w:rsidP="003F6BAA">
            <w:pPr>
              <w:spacing w:line="246" w:lineRule="exact"/>
              <w:ind w:left="9"/>
              <w:rPr>
                <w:sz w:val="24"/>
                <w:szCs w:val="24"/>
                <w:lang w:eastAsia="en-US"/>
              </w:rPr>
            </w:pPr>
            <w:r w:rsidRPr="00A70CDC">
              <w:rPr>
                <w:sz w:val="24"/>
                <w:szCs w:val="24"/>
                <w:lang w:eastAsia="en-US"/>
              </w:rPr>
              <w:t>11</w:t>
            </w:r>
          </w:p>
        </w:tc>
        <w:tc>
          <w:tcPr>
            <w:tcW w:w="3543" w:type="dxa"/>
          </w:tcPr>
          <w:p w14:paraId="663044A7" w14:textId="77777777" w:rsidR="003F6BAA" w:rsidRPr="00A70CDC" w:rsidRDefault="003F6BAA" w:rsidP="003F6BAA">
            <w:pPr>
              <w:ind w:left="110" w:right="247"/>
              <w:rPr>
                <w:sz w:val="24"/>
                <w:szCs w:val="24"/>
                <w:lang w:val="ru-RU" w:eastAsia="en-US"/>
              </w:rPr>
            </w:pPr>
            <w:r w:rsidRPr="00A70CDC">
              <w:rPr>
                <w:sz w:val="24"/>
                <w:szCs w:val="24"/>
                <w:lang w:val="ru-RU" w:eastAsia="en-US"/>
              </w:rPr>
              <w:t>Участие</w:t>
            </w:r>
            <w:r w:rsidRPr="00A70CDC">
              <w:rPr>
                <w:spacing w:val="-4"/>
                <w:sz w:val="24"/>
                <w:szCs w:val="24"/>
                <w:lang w:val="ru-RU" w:eastAsia="en-US"/>
              </w:rPr>
              <w:t xml:space="preserve"> </w:t>
            </w:r>
            <w:r w:rsidRPr="00A70CDC">
              <w:rPr>
                <w:sz w:val="24"/>
                <w:szCs w:val="24"/>
                <w:lang w:val="ru-RU" w:eastAsia="en-US"/>
              </w:rPr>
              <w:t>в</w:t>
            </w:r>
            <w:r w:rsidRPr="00A70CDC">
              <w:rPr>
                <w:spacing w:val="-3"/>
                <w:sz w:val="24"/>
                <w:szCs w:val="24"/>
                <w:lang w:val="ru-RU" w:eastAsia="en-US"/>
              </w:rPr>
              <w:t xml:space="preserve"> </w:t>
            </w:r>
            <w:r w:rsidRPr="00A70CDC">
              <w:rPr>
                <w:sz w:val="24"/>
                <w:szCs w:val="24"/>
                <w:lang w:val="ru-RU" w:eastAsia="en-US"/>
              </w:rPr>
              <w:t>семинарах</w:t>
            </w:r>
            <w:r w:rsidRPr="00A70CDC">
              <w:rPr>
                <w:spacing w:val="-5"/>
                <w:sz w:val="24"/>
                <w:szCs w:val="24"/>
                <w:lang w:val="ru-RU" w:eastAsia="en-US"/>
              </w:rPr>
              <w:t xml:space="preserve"> </w:t>
            </w:r>
            <w:r w:rsidRPr="00A70CDC">
              <w:rPr>
                <w:sz w:val="24"/>
                <w:szCs w:val="24"/>
                <w:lang w:val="ru-RU" w:eastAsia="en-US"/>
              </w:rPr>
              <w:t>(вебинарах,</w:t>
            </w:r>
            <w:r w:rsidRPr="00A70CDC">
              <w:rPr>
                <w:spacing w:val="-57"/>
                <w:sz w:val="24"/>
                <w:szCs w:val="24"/>
                <w:lang w:val="ru-RU" w:eastAsia="en-US"/>
              </w:rPr>
              <w:t xml:space="preserve"> </w:t>
            </w:r>
            <w:r w:rsidRPr="00A70CDC">
              <w:rPr>
                <w:sz w:val="24"/>
                <w:szCs w:val="24"/>
                <w:lang w:val="ru-RU" w:eastAsia="en-US"/>
              </w:rPr>
              <w:t>совещаниях) муниципального и</w:t>
            </w:r>
            <w:r w:rsidRPr="00A70CDC">
              <w:rPr>
                <w:spacing w:val="1"/>
                <w:sz w:val="24"/>
                <w:szCs w:val="24"/>
                <w:lang w:val="ru-RU" w:eastAsia="en-US"/>
              </w:rPr>
              <w:t xml:space="preserve"> </w:t>
            </w:r>
            <w:r w:rsidRPr="00A70CDC">
              <w:rPr>
                <w:sz w:val="24"/>
                <w:szCs w:val="24"/>
                <w:lang w:val="ru-RU" w:eastAsia="en-US"/>
              </w:rPr>
              <w:t>регионального</w:t>
            </w:r>
            <w:r w:rsidRPr="00A70CDC">
              <w:rPr>
                <w:spacing w:val="4"/>
                <w:sz w:val="24"/>
                <w:szCs w:val="24"/>
                <w:lang w:val="ru-RU" w:eastAsia="en-US"/>
              </w:rPr>
              <w:t xml:space="preserve"> </w:t>
            </w:r>
            <w:r w:rsidRPr="00A70CDC">
              <w:rPr>
                <w:sz w:val="24"/>
                <w:szCs w:val="24"/>
                <w:lang w:val="ru-RU" w:eastAsia="en-US"/>
              </w:rPr>
              <w:t>уровней</w:t>
            </w:r>
            <w:r w:rsidRPr="00A70CDC">
              <w:rPr>
                <w:spacing w:val="-3"/>
                <w:sz w:val="24"/>
                <w:szCs w:val="24"/>
                <w:lang w:val="ru-RU" w:eastAsia="en-US"/>
              </w:rPr>
              <w:t xml:space="preserve"> </w:t>
            </w:r>
            <w:r w:rsidRPr="00A70CDC">
              <w:rPr>
                <w:sz w:val="24"/>
                <w:szCs w:val="24"/>
                <w:lang w:val="ru-RU" w:eastAsia="en-US"/>
              </w:rPr>
              <w:t>по</w:t>
            </w:r>
          </w:p>
          <w:p w14:paraId="64C6B9BF" w14:textId="77777777" w:rsidR="003F6BAA" w:rsidRPr="00A70CDC" w:rsidRDefault="003F6BAA" w:rsidP="003F6BAA">
            <w:pPr>
              <w:spacing w:before="21" w:line="208" w:lineRule="auto"/>
              <w:ind w:left="110" w:right="300"/>
              <w:rPr>
                <w:sz w:val="24"/>
                <w:szCs w:val="24"/>
                <w:lang w:val="ru-RU" w:eastAsia="en-US"/>
              </w:rPr>
            </w:pPr>
            <w:r w:rsidRPr="00A70CDC">
              <w:rPr>
                <w:sz w:val="24"/>
                <w:szCs w:val="24"/>
                <w:lang w:val="ru-RU" w:eastAsia="en-US"/>
              </w:rPr>
              <w:t>вопросам реализации ФГОС</w:t>
            </w:r>
            <w:r w:rsidRPr="00A70CDC">
              <w:rPr>
                <w:spacing w:val="1"/>
                <w:sz w:val="24"/>
                <w:szCs w:val="24"/>
                <w:lang w:val="ru-RU" w:eastAsia="en-US"/>
              </w:rPr>
              <w:t xml:space="preserve"> </w:t>
            </w:r>
            <w:r w:rsidRPr="00A70CDC">
              <w:rPr>
                <w:sz w:val="24"/>
                <w:szCs w:val="24"/>
                <w:lang w:val="ru-RU" w:eastAsia="en-US"/>
              </w:rPr>
              <w:t>НОО</w:t>
            </w:r>
            <w:r w:rsidRPr="00A70CDC">
              <w:rPr>
                <w:spacing w:val="-7"/>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ФГОС</w:t>
            </w:r>
            <w:r w:rsidRPr="00A70CDC">
              <w:rPr>
                <w:spacing w:val="-8"/>
                <w:sz w:val="24"/>
                <w:szCs w:val="24"/>
                <w:lang w:val="ru-RU" w:eastAsia="en-US"/>
              </w:rPr>
              <w:t xml:space="preserve"> </w:t>
            </w:r>
            <w:r w:rsidRPr="00A70CDC">
              <w:rPr>
                <w:sz w:val="24"/>
                <w:szCs w:val="24"/>
                <w:lang w:val="ru-RU" w:eastAsia="en-US"/>
              </w:rPr>
              <w:t>ООО,</w:t>
            </w:r>
            <w:r w:rsidRPr="00A70CDC">
              <w:rPr>
                <w:spacing w:val="-1"/>
                <w:sz w:val="24"/>
                <w:szCs w:val="24"/>
                <w:lang w:val="ru-RU" w:eastAsia="en-US"/>
              </w:rPr>
              <w:t xml:space="preserve"> </w:t>
            </w:r>
            <w:r w:rsidRPr="00A70CDC">
              <w:rPr>
                <w:sz w:val="24"/>
                <w:szCs w:val="24"/>
                <w:lang w:val="ru-RU" w:eastAsia="en-US"/>
              </w:rPr>
              <w:t>ФГОС</w:t>
            </w:r>
            <w:r w:rsidRPr="00A70CDC">
              <w:rPr>
                <w:spacing w:val="-3"/>
                <w:sz w:val="24"/>
                <w:szCs w:val="24"/>
                <w:lang w:val="ru-RU" w:eastAsia="en-US"/>
              </w:rPr>
              <w:t xml:space="preserve"> </w:t>
            </w:r>
            <w:r w:rsidRPr="00A70CDC">
              <w:rPr>
                <w:sz w:val="24"/>
                <w:szCs w:val="24"/>
                <w:lang w:val="ru-RU" w:eastAsia="en-US"/>
              </w:rPr>
              <w:t>СОО</w:t>
            </w:r>
          </w:p>
        </w:tc>
        <w:tc>
          <w:tcPr>
            <w:tcW w:w="1843" w:type="dxa"/>
            <w:gridSpan w:val="2"/>
          </w:tcPr>
          <w:p w14:paraId="36D0B0A0" w14:textId="77777777" w:rsidR="003F6BAA" w:rsidRPr="00A70CDC" w:rsidRDefault="003F6BAA" w:rsidP="003F6BAA">
            <w:pPr>
              <w:rPr>
                <w:sz w:val="24"/>
                <w:szCs w:val="24"/>
                <w:lang w:val="ru-RU" w:eastAsia="en-US"/>
              </w:rPr>
            </w:pPr>
          </w:p>
          <w:p w14:paraId="7F14B49A" w14:textId="77777777" w:rsidR="003F6BAA" w:rsidRPr="00A70CDC" w:rsidRDefault="003F6BAA" w:rsidP="003F6BAA">
            <w:pPr>
              <w:spacing w:before="11"/>
              <w:rPr>
                <w:sz w:val="24"/>
                <w:szCs w:val="24"/>
                <w:lang w:val="ru-RU" w:eastAsia="en-US"/>
              </w:rPr>
            </w:pPr>
          </w:p>
          <w:p w14:paraId="586166EA" w14:textId="77777777" w:rsidR="003F6BAA" w:rsidRPr="00A70CDC" w:rsidRDefault="003F6BAA" w:rsidP="003F6BAA">
            <w:pPr>
              <w:ind w:left="110"/>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559" w:type="dxa"/>
          </w:tcPr>
          <w:p w14:paraId="2BB5F94C" w14:textId="77777777" w:rsidR="003F6BAA" w:rsidRPr="00A70CDC" w:rsidRDefault="003F6BAA" w:rsidP="003F6BAA">
            <w:pPr>
              <w:ind w:left="110" w:right="167"/>
              <w:rPr>
                <w:sz w:val="24"/>
                <w:szCs w:val="24"/>
                <w:lang w:eastAsia="en-US"/>
              </w:rPr>
            </w:pPr>
            <w:r w:rsidRPr="00A70CDC">
              <w:rPr>
                <w:sz w:val="24"/>
                <w:szCs w:val="24"/>
                <w:lang w:eastAsia="en-US"/>
              </w:rPr>
              <w:t>Администрация</w:t>
            </w:r>
            <w:r w:rsidRPr="00A70CDC">
              <w:rPr>
                <w:spacing w:val="1"/>
                <w:sz w:val="24"/>
                <w:szCs w:val="24"/>
                <w:lang w:eastAsia="en-US"/>
              </w:rPr>
              <w:t xml:space="preserve"> </w:t>
            </w:r>
            <w:r w:rsidRPr="00A70CDC">
              <w:rPr>
                <w:sz w:val="24"/>
                <w:szCs w:val="24"/>
                <w:lang w:eastAsia="en-US"/>
              </w:rPr>
              <w:t>школы, руководители</w:t>
            </w:r>
            <w:r w:rsidRPr="00A70CDC">
              <w:rPr>
                <w:spacing w:val="-57"/>
                <w:sz w:val="24"/>
                <w:szCs w:val="24"/>
                <w:lang w:eastAsia="en-US"/>
              </w:rPr>
              <w:t xml:space="preserve"> </w:t>
            </w:r>
            <w:r w:rsidRPr="00A70CDC">
              <w:rPr>
                <w:sz w:val="24"/>
                <w:szCs w:val="24"/>
                <w:lang w:eastAsia="en-US"/>
              </w:rPr>
              <w:t>ШМО</w:t>
            </w:r>
          </w:p>
        </w:tc>
        <w:tc>
          <w:tcPr>
            <w:tcW w:w="1780" w:type="dxa"/>
            <w:gridSpan w:val="2"/>
            <w:tcBorders>
              <w:bottom w:val="single" w:sz="34" w:space="0" w:color="5F4779"/>
            </w:tcBorders>
          </w:tcPr>
          <w:p w14:paraId="7F29ADB9" w14:textId="77777777" w:rsidR="003F6BAA" w:rsidRPr="00A70CDC" w:rsidRDefault="003F6BAA" w:rsidP="003F6BAA">
            <w:pPr>
              <w:rPr>
                <w:sz w:val="24"/>
                <w:szCs w:val="24"/>
                <w:lang w:val="ru-RU" w:eastAsia="en-US"/>
              </w:rPr>
            </w:pPr>
          </w:p>
          <w:p w14:paraId="7CFA9F98" w14:textId="77777777" w:rsidR="003F6BAA" w:rsidRPr="00A70CDC" w:rsidRDefault="003F6BAA" w:rsidP="003F6BAA">
            <w:pPr>
              <w:ind w:left="114" w:right="217"/>
              <w:rPr>
                <w:sz w:val="24"/>
                <w:szCs w:val="24"/>
                <w:lang w:val="ru-RU" w:eastAsia="en-US"/>
              </w:rPr>
            </w:pPr>
            <w:r w:rsidRPr="00A70CDC">
              <w:rPr>
                <w:sz w:val="24"/>
                <w:szCs w:val="24"/>
                <w:lang w:val="ru-RU" w:eastAsia="en-US"/>
              </w:rPr>
              <w:t>Информация</w:t>
            </w:r>
            <w:r w:rsidRPr="00A70CDC">
              <w:rPr>
                <w:spacing w:val="1"/>
                <w:sz w:val="24"/>
                <w:szCs w:val="24"/>
                <w:lang w:val="ru-RU" w:eastAsia="en-US"/>
              </w:rPr>
              <w:t xml:space="preserve"> </w:t>
            </w:r>
            <w:r w:rsidRPr="00A70CDC">
              <w:rPr>
                <w:sz w:val="24"/>
                <w:szCs w:val="24"/>
                <w:lang w:val="ru-RU" w:eastAsia="en-US"/>
              </w:rPr>
              <w:t>на</w:t>
            </w:r>
            <w:r w:rsidRPr="00A70CDC">
              <w:rPr>
                <w:spacing w:val="1"/>
                <w:sz w:val="24"/>
                <w:szCs w:val="24"/>
                <w:lang w:val="ru-RU" w:eastAsia="en-US"/>
              </w:rPr>
              <w:t xml:space="preserve"> </w:t>
            </w:r>
            <w:r w:rsidRPr="00A70CDC">
              <w:rPr>
                <w:sz w:val="24"/>
                <w:szCs w:val="24"/>
                <w:lang w:val="ru-RU" w:eastAsia="en-US"/>
              </w:rPr>
              <w:t>совещаниях с</w:t>
            </w:r>
            <w:r w:rsidRPr="00A70CDC">
              <w:rPr>
                <w:spacing w:val="-57"/>
                <w:sz w:val="24"/>
                <w:szCs w:val="24"/>
                <w:lang w:val="ru-RU" w:eastAsia="en-US"/>
              </w:rPr>
              <w:t xml:space="preserve"> </w:t>
            </w:r>
            <w:r w:rsidRPr="00A70CDC">
              <w:rPr>
                <w:sz w:val="24"/>
                <w:szCs w:val="24"/>
                <w:lang w:val="ru-RU" w:eastAsia="en-US"/>
              </w:rPr>
              <w:t>педагогическ</w:t>
            </w:r>
            <w:r w:rsidRPr="00A70CDC">
              <w:rPr>
                <w:spacing w:val="-57"/>
                <w:sz w:val="24"/>
                <w:szCs w:val="24"/>
                <w:lang w:val="ru-RU" w:eastAsia="en-US"/>
              </w:rPr>
              <w:t xml:space="preserve"> </w:t>
            </w:r>
            <w:r w:rsidRPr="00A70CDC">
              <w:rPr>
                <w:sz w:val="24"/>
                <w:szCs w:val="24"/>
                <w:lang w:val="ru-RU" w:eastAsia="en-US"/>
              </w:rPr>
              <w:t>ими</w:t>
            </w:r>
          </w:p>
          <w:p w14:paraId="35C98122" w14:textId="77777777" w:rsidR="003F6BAA" w:rsidRPr="00A70CDC" w:rsidRDefault="003F6BAA" w:rsidP="003F6BAA">
            <w:pPr>
              <w:spacing w:line="226" w:lineRule="exact"/>
              <w:ind w:left="114"/>
              <w:rPr>
                <w:sz w:val="24"/>
                <w:szCs w:val="24"/>
                <w:lang w:eastAsia="en-US"/>
              </w:rPr>
            </w:pPr>
            <w:r w:rsidRPr="00A70CDC">
              <w:rPr>
                <w:sz w:val="24"/>
                <w:szCs w:val="24"/>
                <w:lang w:eastAsia="en-US"/>
              </w:rPr>
              <w:t>работниками</w:t>
            </w:r>
          </w:p>
        </w:tc>
        <w:tc>
          <w:tcPr>
            <w:tcW w:w="363" w:type="dxa"/>
            <w:vMerge/>
            <w:tcBorders>
              <w:top w:val="nil"/>
              <w:bottom w:val="single" w:sz="6" w:space="0" w:color="5F4779"/>
              <w:right w:val="nil"/>
            </w:tcBorders>
          </w:tcPr>
          <w:p w14:paraId="0E6BB305" w14:textId="77777777" w:rsidR="003F6BAA" w:rsidRPr="00A70CDC" w:rsidRDefault="003F6BAA" w:rsidP="003F6BAA">
            <w:pPr>
              <w:rPr>
                <w:sz w:val="24"/>
                <w:szCs w:val="24"/>
                <w:lang w:eastAsia="en-US"/>
              </w:rPr>
            </w:pPr>
          </w:p>
        </w:tc>
      </w:tr>
      <w:tr w:rsidR="003F6BAA" w:rsidRPr="00A70CDC" w14:paraId="29C946D5" w14:textId="77777777" w:rsidTr="00F64FDF">
        <w:trPr>
          <w:trHeight w:val="2519"/>
        </w:trPr>
        <w:tc>
          <w:tcPr>
            <w:tcW w:w="1198" w:type="dxa"/>
            <w:gridSpan w:val="3"/>
          </w:tcPr>
          <w:p w14:paraId="5394E075" w14:textId="77777777" w:rsidR="003F6BAA" w:rsidRPr="00A70CDC" w:rsidRDefault="003F6BAA" w:rsidP="003F6BAA">
            <w:pPr>
              <w:spacing w:before="27"/>
              <w:ind w:left="9"/>
              <w:rPr>
                <w:sz w:val="24"/>
                <w:szCs w:val="24"/>
                <w:lang w:eastAsia="en-US"/>
              </w:rPr>
            </w:pPr>
            <w:r w:rsidRPr="00A70CDC">
              <w:rPr>
                <w:sz w:val="24"/>
                <w:szCs w:val="24"/>
                <w:lang w:eastAsia="en-US"/>
              </w:rPr>
              <w:t>12</w:t>
            </w:r>
          </w:p>
        </w:tc>
        <w:tc>
          <w:tcPr>
            <w:tcW w:w="3543" w:type="dxa"/>
          </w:tcPr>
          <w:p w14:paraId="1173C352" w14:textId="77777777" w:rsidR="003F6BAA" w:rsidRPr="00A70CDC" w:rsidRDefault="003F6BAA" w:rsidP="003F6BAA">
            <w:pPr>
              <w:spacing w:before="27"/>
              <w:ind w:left="110" w:right="97"/>
              <w:rPr>
                <w:sz w:val="24"/>
                <w:szCs w:val="24"/>
                <w:lang w:val="ru-RU" w:eastAsia="en-US"/>
              </w:rPr>
            </w:pPr>
            <w:r w:rsidRPr="00A70CDC">
              <w:rPr>
                <w:sz w:val="24"/>
                <w:szCs w:val="24"/>
                <w:lang w:val="ru-RU" w:eastAsia="en-US"/>
              </w:rPr>
              <w:t>Анализ оснащенности</w:t>
            </w:r>
            <w:r w:rsidRPr="00A70CDC">
              <w:rPr>
                <w:spacing w:val="4"/>
                <w:sz w:val="24"/>
                <w:szCs w:val="24"/>
                <w:lang w:val="ru-RU" w:eastAsia="en-US"/>
              </w:rPr>
              <w:t xml:space="preserve"> </w:t>
            </w:r>
            <w:r w:rsidRPr="00A70CDC">
              <w:rPr>
                <w:sz w:val="24"/>
                <w:szCs w:val="24"/>
                <w:lang w:val="ru-RU" w:eastAsia="en-US"/>
              </w:rPr>
              <w:t>учебного</w:t>
            </w:r>
            <w:r w:rsidRPr="00A70CDC">
              <w:rPr>
                <w:spacing w:val="1"/>
                <w:sz w:val="24"/>
                <w:szCs w:val="24"/>
                <w:lang w:val="ru-RU" w:eastAsia="en-US"/>
              </w:rPr>
              <w:t xml:space="preserve"> </w:t>
            </w:r>
            <w:r w:rsidRPr="00A70CDC">
              <w:rPr>
                <w:sz w:val="24"/>
                <w:szCs w:val="24"/>
                <w:lang w:val="ru-RU" w:eastAsia="en-US"/>
              </w:rPr>
              <w:t>процесса и оборудования учебных</w:t>
            </w:r>
            <w:r w:rsidRPr="00A70CDC">
              <w:rPr>
                <w:spacing w:val="-58"/>
                <w:sz w:val="24"/>
                <w:szCs w:val="24"/>
                <w:lang w:val="ru-RU" w:eastAsia="en-US"/>
              </w:rPr>
              <w:t xml:space="preserve"> </w:t>
            </w:r>
            <w:r w:rsidRPr="00A70CDC">
              <w:rPr>
                <w:sz w:val="24"/>
                <w:szCs w:val="24"/>
                <w:lang w:val="ru-RU" w:eastAsia="en-US"/>
              </w:rPr>
              <w:t>помещений школы в соответствии</w:t>
            </w:r>
            <w:r w:rsidRPr="00A70CDC">
              <w:rPr>
                <w:spacing w:val="-57"/>
                <w:sz w:val="24"/>
                <w:szCs w:val="24"/>
                <w:lang w:val="ru-RU" w:eastAsia="en-US"/>
              </w:rPr>
              <w:t xml:space="preserve"> </w:t>
            </w:r>
            <w:r w:rsidRPr="00A70CDC">
              <w:rPr>
                <w:sz w:val="24"/>
                <w:szCs w:val="24"/>
                <w:lang w:val="ru-RU" w:eastAsia="en-US"/>
              </w:rPr>
              <w:t>с требованиями</w:t>
            </w:r>
            <w:r w:rsidRPr="00A70CDC">
              <w:rPr>
                <w:sz w:val="24"/>
                <w:szCs w:val="24"/>
                <w:lang w:eastAsia="en-US"/>
              </w:rPr>
              <w:t> </w:t>
            </w:r>
            <w:r w:rsidRPr="00A70CDC">
              <w:rPr>
                <w:sz w:val="24"/>
                <w:szCs w:val="24"/>
                <w:lang w:val="ru-RU" w:eastAsia="en-US"/>
              </w:rPr>
              <w:t>обновленных</w:t>
            </w:r>
            <w:r w:rsidRPr="00A70CDC">
              <w:rPr>
                <w:spacing w:val="1"/>
                <w:sz w:val="24"/>
                <w:szCs w:val="24"/>
                <w:lang w:val="ru-RU" w:eastAsia="en-US"/>
              </w:rPr>
              <w:t xml:space="preserve"> </w:t>
            </w:r>
            <w:r w:rsidRPr="00A70CDC">
              <w:rPr>
                <w:sz w:val="24"/>
                <w:szCs w:val="24"/>
                <w:lang w:val="ru-RU" w:eastAsia="en-US"/>
              </w:rPr>
              <w:t>ФГОС</w:t>
            </w:r>
          </w:p>
        </w:tc>
        <w:tc>
          <w:tcPr>
            <w:tcW w:w="1843" w:type="dxa"/>
            <w:gridSpan w:val="2"/>
          </w:tcPr>
          <w:p w14:paraId="2118D9F6" w14:textId="77777777" w:rsidR="003F6BAA" w:rsidRPr="00A70CDC" w:rsidRDefault="003F6BAA" w:rsidP="003F6BAA">
            <w:pPr>
              <w:spacing w:before="1"/>
              <w:rPr>
                <w:sz w:val="24"/>
                <w:szCs w:val="24"/>
                <w:lang w:val="ru-RU" w:eastAsia="en-US"/>
              </w:rPr>
            </w:pPr>
          </w:p>
          <w:p w14:paraId="516E7C8C" w14:textId="77777777" w:rsidR="003F6BAA" w:rsidRPr="00A70CDC" w:rsidRDefault="003F6BAA" w:rsidP="003F6BAA">
            <w:pPr>
              <w:spacing w:line="275" w:lineRule="exact"/>
              <w:ind w:left="110"/>
              <w:rPr>
                <w:sz w:val="24"/>
                <w:szCs w:val="24"/>
                <w:lang w:eastAsia="en-US"/>
              </w:rPr>
            </w:pPr>
            <w:r w:rsidRPr="00A70CDC">
              <w:rPr>
                <w:sz w:val="24"/>
                <w:szCs w:val="24"/>
                <w:lang w:eastAsia="en-US"/>
              </w:rPr>
              <w:t>1</w:t>
            </w:r>
            <w:r w:rsidRPr="00A70CDC">
              <w:rPr>
                <w:spacing w:val="-2"/>
                <w:sz w:val="24"/>
                <w:szCs w:val="24"/>
                <w:lang w:eastAsia="en-US"/>
              </w:rPr>
              <w:t xml:space="preserve"> </w:t>
            </w:r>
            <w:r w:rsidRPr="00A70CDC">
              <w:rPr>
                <w:sz w:val="24"/>
                <w:szCs w:val="24"/>
                <w:lang w:eastAsia="en-US"/>
              </w:rPr>
              <w:t>полугодие</w:t>
            </w:r>
          </w:p>
          <w:p w14:paraId="16ACD9F5" w14:textId="77777777" w:rsidR="003F6BAA" w:rsidRPr="00A70CDC" w:rsidRDefault="003F6BAA" w:rsidP="003F6BAA">
            <w:pPr>
              <w:spacing w:line="275" w:lineRule="exact"/>
              <w:ind w:left="110"/>
              <w:rPr>
                <w:sz w:val="24"/>
                <w:szCs w:val="24"/>
                <w:lang w:eastAsia="en-US"/>
              </w:rPr>
            </w:pPr>
            <w:r w:rsidRPr="00A70CDC">
              <w:rPr>
                <w:sz w:val="24"/>
                <w:szCs w:val="24"/>
                <w:lang w:eastAsia="en-US"/>
              </w:rPr>
              <w:t>2023-2024</w:t>
            </w:r>
          </w:p>
          <w:p w14:paraId="00325058" w14:textId="77777777" w:rsidR="003F6BAA" w:rsidRPr="00A70CDC" w:rsidRDefault="003F6BAA" w:rsidP="003F6BAA">
            <w:pPr>
              <w:spacing w:before="3"/>
              <w:ind w:left="110"/>
              <w:rPr>
                <w:sz w:val="24"/>
                <w:szCs w:val="24"/>
                <w:lang w:eastAsia="en-US"/>
              </w:rPr>
            </w:pPr>
            <w:r w:rsidRPr="00A70CDC">
              <w:rPr>
                <w:sz w:val="24"/>
                <w:szCs w:val="24"/>
                <w:lang w:eastAsia="en-US"/>
              </w:rPr>
              <w:t>учебного</w:t>
            </w:r>
            <w:r w:rsidRPr="00A70CDC">
              <w:rPr>
                <w:spacing w:val="-5"/>
                <w:sz w:val="24"/>
                <w:szCs w:val="24"/>
                <w:lang w:eastAsia="en-US"/>
              </w:rPr>
              <w:t xml:space="preserve"> </w:t>
            </w:r>
            <w:r w:rsidRPr="00A70CDC">
              <w:rPr>
                <w:sz w:val="24"/>
                <w:szCs w:val="24"/>
                <w:lang w:eastAsia="en-US"/>
              </w:rPr>
              <w:t>года</w:t>
            </w:r>
          </w:p>
        </w:tc>
        <w:tc>
          <w:tcPr>
            <w:tcW w:w="1559" w:type="dxa"/>
          </w:tcPr>
          <w:p w14:paraId="2540E642" w14:textId="77777777" w:rsidR="003F6BAA" w:rsidRPr="00A70CDC" w:rsidRDefault="003F6BAA" w:rsidP="003F6BAA">
            <w:pPr>
              <w:spacing w:before="27"/>
              <w:ind w:left="110"/>
              <w:rPr>
                <w:sz w:val="24"/>
                <w:szCs w:val="24"/>
                <w:lang w:eastAsia="en-US"/>
              </w:rPr>
            </w:pPr>
            <w:r w:rsidRPr="00A70CDC">
              <w:rPr>
                <w:sz w:val="24"/>
                <w:szCs w:val="24"/>
                <w:lang w:eastAsia="en-US"/>
              </w:rPr>
              <w:t>Директор</w:t>
            </w:r>
          </w:p>
        </w:tc>
        <w:tc>
          <w:tcPr>
            <w:tcW w:w="1780" w:type="dxa"/>
            <w:gridSpan w:val="2"/>
            <w:tcBorders>
              <w:top w:val="single" w:sz="34" w:space="0" w:color="5F4779"/>
            </w:tcBorders>
          </w:tcPr>
          <w:p w14:paraId="45CE44D9" w14:textId="77777777" w:rsidR="003F6BAA" w:rsidRPr="00A70CDC" w:rsidRDefault="003F6BAA" w:rsidP="003F6BAA">
            <w:pPr>
              <w:spacing w:before="27"/>
              <w:ind w:left="114" w:right="163"/>
              <w:rPr>
                <w:sz w:val="24"/>
                <w:szCs w:val="24"/>
                <w:lang w:val="ru-RU" w:eastAsia="en-US"/>
              </w:rPr>
            </w:pPr>
            <w:r w:rsidRPr="00A70CDC">
              <w:rPr>
                <w:sz w:val="24"/>
                <w:szCs w:val="24"/>
                <w:lang w:val="ru-RU" w:eastAsia="en-US"/>
              </w:rPr>
              <w:t>Формировани</w:t>
            </w:r>
            <w:r w:rsidRPr="00A70CDC">
              <w:rPr>
                <w:spacing w:val="-57"/>
                <w:sz w:val="24"/>
                <w:szCs w:val="24"/>
                <w:lang w:val="ru-RU" w:eastAsia="en-US"/>
              </w:rPr>
              <w:t xml:space="preserve"> </w:t>
            </w:r>
            <w:r w:rsidRPr="00A70CDC">
              <w:rPr>
                <w:sz w:val="24"/>
                <w:szCs w:val="24"/>
                <w:lang w:val="ru-RU" w:eastAsia="en-US"/>
              </w:rPr>
              <w:t>е</w:t>
            </w:r>
            <w:r w:rsidRPr="00A70CDC">
              <w:rPr>
                <w:spacing w:val="1"/>
                <w:sz w:val="24"/>
                <w:szCs w:val="24"/>
                <w:lang w:val="ru-RU" w:eastAsia="en-US"/>
              </w:rPr>
              <w:t xml:space="preserve"> </w:t>
            </w:r>
            <w:r w:rsidRPr="00A70CDC">
              <w:rPr>
                <w:sz w:val="24"/>
                <w:szCs w:val="24"/>
                <w:lang w:val="ru-RU" w:eastAsia="en-US"/>
              </w:rPr>
              <w:t>заявок на</w:t>
            </w:r>
            <w:r w:rsidRPr="00A70CDC">
              <w:rPr>
                <w:spacing w:val="1"/>
                <w:sz w:val="24"/>
                <w:szCs w:val="24"/>
                <w:lang w:val="ru-RU" w:eastAsia="en-US"/>
              </w:rPr>
              <w:t xml:space="preserve"> </w:t>
            </w:r>
            <w:r w:rsidRPr="00A70CDC">
              <w:rPr>
                <w:sz w:val="24"/>
                <w:szCs w:val="24"/>
                <w:lang w:val="ru-RU" w:eastAsia="en-US"/>
              </w:rPr>
              <w:t>приобретение</w:t>
            </w:r>
            <w:r w:rsidRPr="00A70CDC">
              <w:rPr>
                <w:spacing w:val="-57"/>
                <w:sz w:val="24"/>
                <w:szCs w:val="24"/>
                <w:lang w:val="ru-RU" w:eastAsia="en-US"/>
              </w:rPr>
              <w:t xml:space="preserve"> </w:t>
            </w:r>
            <w:r w:rsidRPr="00A70CDC">
              <w:rPr>
                <w:spacing w:val="-1"/>
                <w:sz w:val="24"/>
                <w:szCs w:val="24"/>
                <w:lang w:val="ru-RU" w:eastAsia="en-US"/>
              </w:rPr>
              <w:t>необходимого</w:t>
            </w:r>
            <w:r w:rsidRPr="00A70CDC">
              <w:rPr>
                <w:spacing w:val="-57"/>
                <w:sz w:val="24"/>
                <w:szCs w:val="24"/>
                <w:lang w:val="ru-RU" w:eastAsia="en-US"/>
              </w:rPr>
              <w:t xml:space="preserve"> </w:t>
            </w:r>
            <w:r w:rsidRPr="00A70CDC">
              <w:rPr>
                <w:sz w:val="24"/>
                <w:szCs w:val="24"/>
                <w:lang w:val="ru-RU" w:eastAsia="en-US"/>
              </w:rPr>
              <w:t>оборудования</w:t>
            </w:r>
            <w:r w:rsidRPr="00A70CDC">
              <w:rPr>
                <w:spacing w:val="-57"/>
                <w:sz w:val="24"/>
                <w:szCs w:val="24"/>
                <w:lang w:val="ru-RU" w:eastAsia="en-US"/>
              </w:rPr>
              <w:t xml:space="preserve"> </w:t>
            </w:r>
            <w:r w:rsidRPr="00A70CDC">
              <w:rPr>
                <w:sz w:val="24"/>
                <w:szCs w:val="24"/>
                <w:lang w:val="ru-RU" w:eastAsia="en-US"/>
              </w:rPr>
              <w:t>для</w:t>
            </w:r>
            <w:r w:rsidRPr="00A70CDC">
              <w:rPr>
                <w:spacing w:val="1"/>
                <w:sz w:val="24"/>
                <w:szCs w:val="24"/>
                <w:lang w:val="ru-RU" w:eastAsia="en-US"/>
              </w:rPr>
              <w:t xml:space="preserve"> </w:t>
            </w:r>
            <w:r w:rsidRPr="00A70CDC">
              <w:rPr>
                <w:sz w:val="24"/>
                <w:szCs w:val="24"/>
                <w:lang w:val="ru-RU" w:eastAsia="en-US"/>
              </w:rPr>
              <w:t>обеспечения</w:t>
            </w:r>
          </w:p>
          <w:p w14:paraId="15341D04" w14:textId="77777777" w:rsidR="003F6BAA" w:rsidRPr="00A70CDC" w:rsidRDefault="003F6BAA" w:rsidP="003F6BAA">
            <w:pPr>
              <w:spacing w:line="274" w:lineRule="exact"/>
              <w:ind w:left="114" w:right="611"/>
              <w:rPr>
                <w:sz w:val="24"/>
                <w:szCs w:val="24"/>
                <w:lang w:eastAsia="en-US"/>
              </w:rPr>
            </w:pPr>
            <w:r w:rsidRPr="00A70CDC">
              <w:rPr>
                <w:sz w:val="24"/>
                <w:szCs w:val="24"/>
                <w:lang w:eastAsia="en-US"/>
              </w:rPr>
              <w:t>введению</w:t>
            </w:r>
            <w:r w:rsidRPr="00A70CDC">
              <w:rPr>
                <w:spacing w:val="-57"/>
                <w:sz w:val="24"/>
                <w:szCs w:val="24"/>
                <w:lang w:eastAsia="en-US"/>
              </w:rPr>
              <w:t xml:space="preserve"> </w:t>
            </w:r>
            <w:r w:rsidRPr="00A70CDC">
              <w:rPr>
                <w:sz w:val="24"/>
                <w:szCs w:val="24"/>
                <w:lang w:eastAsia="en-US"/>
              </w:rPr>
              <w:t>ФГОС</w:t>
            </w:r>
          </w:p>
        </w:tc>
        <w:tc>
          <w:tcPr>
            <w:tcW w:w="363" w:type="dxa"/>
            <w:vMerge/>
            <w:tcBorders>
              <w:top w:val="nil"/>
              <w:bottom w:val="single" w:sz="6" w:space="0" w:color="5F4779"/>
              <w:right w:val="nil"/>
            </w:tcBorders>
          </w:tcPr>
          <w:p w14:paraId="0B49D050" w14:textId="77777777" w:rsidR="003F6BAA" w:rsidRPr="00A70CDC" w:rsidRDefault="003F6BAA" w:rsidP="003F6BAA">
            <w:pPr>
              <w:rPr>
                <w:sz w:val="24"/>
                <w:szCs w:val="24"/>
                <w:lang w:eastAsia="en-US"/>
              </w:rPr>
            </w:pPr>
          </w:p>
        </w:tc>
      </w:tr>
      <w:tr w:rsidR="003F6BAA" w:rsidRPr="00A70CDC" w14:paraId="40FB1C2E" w14:textId="77777777" w:rsidTr="00F64FDF">
        <w:trPr>
          <w:trHeight w:val="1363"/>
        </w:trPr>
        <w:tc>
          <w:tcPr>
            <w:tcW w:w="1198" w:type="dxa"/>
            <w:gridSpan w:val="3"/>
          </w:tcPr>
          <w:p w14:paraId="29AF34F1" w14:textId="77777777" w:rsidR="003F6BAA" w:rsidRPr="00A70CDC" w:rsidRDefault="003F6BAA" w:rsidP="003F6BAA">
            <w:pPr>
              <w:spacing w:line="270" w:lineRule="exact"/>
              <w:ind w:left="9"/>
              <w:rPr>
                <w:sz w:val="24"/>
                <w:szCs w:val="24"/>
                <w:lang w:eastAsia="en-US"/>
              </w:rPr>
            </w:pPr>
            <w:r w:rsidRPr="00A70CDC">
              <w:rPr>
                <w:sz w:val="24"/>
                <w:szCs w:val="24"/>
                <w:lang w:eastAsia="en-US"/>
              </w:rPr>
              <w:t>13</w:t>
            </w:r>
          </w:p>
        </w:tc>
        <w:tc>
          <w:tcPr>
            <w:tcW w:w="3543" w:type="dxa"/>
          </w:tcPr>
          <w:p w14:paraId="418EDA0B" w14:textId="77777777" w:rsidR="003F6BAA" w:rsidRPr="00A70CDC" w:rsidRDefault="003F6BAA" w:rsidP="003F6BAA">
            <w:pPr>
              <w:spacing w:line="237" w:lineRule="auto"/>
              <w:ind w:left="110" w:right="434"/>
              <w:rPr>
                <w:sz w:val="24"/>
                <w:szCs w:val="24"/>
                <w:lang w:val="ru-RU" w:eastAsia="en-US"/>
              </w:rPr>
            </w:pPr>
            <w:r w:rsidRPr="00A70CDC">
              <w:rPr>
                <w:sz w:val="24"/>
                <w:szCs w:val="24"/>
                <w:lang w:val="ru-RU" w:eastAsia="en-US"/>
              </w:rPr>
              <w:t>План внеурочной деятельности</w:t>
            </w:r>
            <w:r w:rsidRPr="00A70CDC">
              <w:rPr>
                <w:spacing w:val="-57"/>
                <w:sz w:val="24"/>
                <w:szCs w:val="24"/>
                <w:lang w:val="ru-RU" w:eastAsia="en-US"/>
              </w:rPr>
              <w:t xml:space="preserve"> </w:t>
            </w:r>
            <w:r w:rsidRPr="00A70CDC">
              <w:rPr>
                <w:sz w:val="24"/>
                <w:szCs w:val="24"/>
                <w:lang w:val="ru-RU" w:eastAsia="en-US"/>
              </w:rPr>
              <w:t>в2023-2024</w:t>
            </w:r>
            <w:r w:rsidRPr="00A70CDC">
              <w:rPr>
                <w:spacing w:val="-3"/>
                <w:sz w:val="24"/>
                <w:szCs w:val="24"/>
                <w:lang w:val="ru-RU" w:eastAsia="en-US"/>
              </w:rPr>
              <w:t xml:space="preserve"> </w:t>
            </w:r>
            <w:r w:rsidRPr="00A70CDC">
              <w:rPr>
                <w:sz w:val="24"/>
                <w:szCs w:val="24"/>
                <w:lang w:val="ru-RU" w:eastAsia="en-US"/>
              </w:rPr>
              <w:t>учебном году</w:t>
            </w:r>
          </w:p>
        </w:tc>
        <w:tc>
          <w:tcPr>
            <w:tcW w:w="1843" w:type="dxa"/>
            <w:gridSpan w:val="2"/>
          </w:tcPr>
          <w:p w14:paraId="204F9F55" w14:textId="77777777" w:rsidR="003F6BAA" w:rsidRPr="00A70CDC" w:rsidRDefault="003F6BAA" w:rsidP="003F6BAA">
            <w:pPr>
              <w:spacing w:before="6"/>
              <w:rPr>
                <w:sz w:val="24"/>
                <w:szCs w:val="24"/>
                <w:lang w:val="ru-RU" w:eastAsia="en-US"/>
              </w:rPr>
            </w:pPr>
          </w:p>
          <w:p w14:paraId="29A0305C" w14:textId="77777777" w:rsidR="003F6BAA" w:rsidRPr="00A70CDC" w:rsidRDefault="003F6BAA" w:rsidP="003F6BAA">
            <w:pPr>
              <w:ind w:left="110"/>
              <w:rPr>
                <w:sz w:val="24"/>
                <w:szCs w:val="24"/>
                <w:lang w:eastAsia="en-US"/>
              </w:rPr>
            </w:pPr>
            <w:r w:rsidRPr="00A70CDC">
              <w:rPr>
                <w:sz w:val="24"/>
                <w:szCs w:val="24"/>
                <w:lang w:eastAsia="en-US"/>
              </w:rPr>
              <w:t>Август</w:t>
            </w:r>
            <w:r w:rsidRPr="00A70CDC">
              <w:rPr>
                <w:spacing w:val="-1"/>
                <w:sz w:val="24"/>
                <w:szCs w:val="24"/>
                <w:lang w:eastAsia="en-US"/>
              </w:rPr>
              <w:t xml:space="preserve"> </w:t>
            </w:r>
            <w:r w:rsidRPr="00A70CDC">
              <w:rPr>
                <w:sz w:val="24"/>
                <w:szCs w:val="24"/>
                <w:lang w:eastAsia="en-US"/>
              </w:rPr>
              <w:t>2023</w:t>
            </w:r>
          </w:p>
        </w:tc>
        <w:tc>
          <w:tcPr>
            <w:tcW w:w="1559" w:type="dxa"/>
          </w:tcPr>
          <w:p w14:paraId="016C00E8" w14:textId="77777777" w:rsidR="003F6BAA" w:rsidRPr="00A70CDC" w:rsidRDefault="003F6BAA" w:rsidP="003F6BAA">
            <w:pPr>
              <w:spacing w:line="237" w:lineRule="auto"/>
              <w:ind w:left="110" w:right="733"/>
              <w:rPr>
                <w:sz w:val="24"/>
                <w:szCs w:val="24"/>
                <w:lang w:eastAsia="en-US"/>
              </w:rPr>
            </w:pPr>
            <w:r w:rsidRPr="00A70CDC">
              <w:rPr>
                <w:sz w:val="24"/>
                <w:szCs w:val="24"/>
                <w:lang w:eastAsia="en-US"/>
              </w:rPr>
              <w:t>Заместитель</w:t>
            </w:r>
            <w:r w:rsidRPr="00A70CDC">
              <w:rPr>
                <w:spacing w:val="1"/>
                <w:sz w:val="24"/>
                <w:szCs w:val="24"/>
                <w:lang w:eastAsia="en-US"/>
              </w:rPr>
              <w:t xml:space="preserve"> </w:t>
            </w:r>
            <w:r w:rsidRPr="00A70CDC">
              <w:rPr>
                <w:spacing w:val="-1"/>
                <w:sz w:val="24"/>
                <w:szCs w:val="24"/>
                <w:lang w:eastAsia="en-US"/>
              </w:rPr>
              <w:t>директора</w:t>
            </w:r>
            <w:r w:rsidRPr="00A70CDC">
              <w:rPr>
                <w:spacing w:val="-13"/>
                <w:sz w:val="24"/>
                <w:szCs w:val="24"/>
                <w:lang w:eastAsia="en-US"/>
              </w:rPr>
              <w:t xml:space="preserve"> </w:t>
            </w:r>
            <w:r w:rsidRPr="00A70CDC">
              <w:rPr>
                <w:sz w:val="24"/>
                <w:szCs w:val="24"/>
                <w:lang w:eastAsia="en-US"/>
              </w:rPr>
              <w:t>по</w:t>
            </w:r>
            <w:r w:rsidRPr="00A70CDC">
              <w:rPr>
                <w:spacing w:val="-9"/>
                <w:sz w:val="24"/>
                <w:szCs w:val="24"/>
                <w:lang w:eastAsia="en-US"/>
              </w:rPr>
              <w:t xml:space="preserve"> </w:t>
            </w:r>
            <w:r w:rsidRPr="00A70CDC">
              <w:rPr>
                <w:sz w:val="24"/>
                <w:szCs w:val="24"/>
                <w:lang w:eastAsia="en-US"/>
              </w:rPr>
              <w:t>ВР</w:t>
            </w:r>
          </w:p>
        </w:tc>
        <w:tc>
          <w:tcPr>
            <w:tcW w:w="1780" w:type="dxa"/>
            <w:gridSpan w:val="2"/>
          </w:tcPr>
          <w:p w14:paraId="276B82B3" w14:textId="77777777" w:rsidR="003F6BAA" w:rsidRPr="00A70CDC" w:rsidRDefault="003F6BAA" w:rsidP="003F6BAA">
            <w:pPr>
              <w:ind w:left="114" w:right="241"/>
              <w:rPr>
                <w:sz w:val="24"/>
                <w:szCs w:val="24"/>
                <w:lang w:val="ru-RU" w:eastAsia="en-US"/>
              </w:rPr>
            </w:pPr>
            <w:r w:rsidRPr="00A70CDC">
              <w:rPr>
                <w:sz w:val="24"/>
                <w:szCs w:val="24"/>
                <w:lang w:val="ru-RU" w:eastAsia="en-US"/>
              </w:rPr>
              <w:t>План</w:t>
            </w:r>
            <w:r w:rsidRPr="00A70CDC">
              <w:rPr>
                <w:spacing w:val="1"/>
                <w:sz w:val="24"/>
                <w:szCs w:val="24"/>
                <w:lang w:val="ru-RU" w:eastAsia="en-US"/>
              </w:rPr>
              <w:t xml:space="preserve"> </w:t>
            </w:r>
            <w:r w:rsidRPr="00A70CDC">
              <w:rPr>
                <w:sz w:val="24"/>
                <w:szCs w:val="24"/>
                <w:lang w:val="ru-RU" w:eastAsia="en-US"/>
              </w:rPr>
              <w:t>внеурочной</w:t>
            </w:r>
            <w:r w:rsidRPr="00A70CDC">
              <w:rPr>
                <w:spacing w:val="1"/>
                <w:sz w:val="24"/>
                <w:szCs w:val="24"/>
                <w:lang w:val="ru-RU" w:eastAsia="en-US"/>
              </w:rPr>
              <w:t xml:space="preserve"> </w:t>
            </w:r>
            <w:r w:rsidRPr="00A70CDC">
              <w:rPr>
                <w:sz w:val="24"/>
                <w:szCs w:val="24"/>
                <w:lang w:val="ru-RU" w:eastAsia="en-US"/>
              </w:rPr>
              <w:t>деятельности</w:t>
            </w:r>
            <w:r w:rsidRPr="00A70CDC">
              <w:rPr>
                <w:spacing w:val="-57"/>
                <w:sz w:val="24"/>
                <w:szCs w:val="24"/>
                <w:lang w:val="ru-RU" w:eastAsia="en-US"/>
              </w:rPr>
              <w:t xml:space="preserve"> </w:t>
            </w:r>
            <w:r w:rsidRPr="00A70CDC">
              <w:rPr>
                <w:sz w:val="24"/>
                <w:szCs w:val="24"/>
                <w:lang w:val="ru-RU" w:eastAsia="en-US"/>
              </w:rPr>
              <w:t>на</w:t>
            </w:r>
            <w:r w:rsidRPr="00A70CDC">
              <w:rPr>
                <w:spacing w:val="2"/>
                <w:sz w:val="24"/>
                <w:szCs w:val="24"/>
                <w:lang w:val="ru-RU" w:eastAsia="en-US"/>
              </w:rPr>
              <w:t xml:space="preserve"> </w:t>
            </w:r>
            <w:r w:rsidRPr="00A70CDC">
              <w:rPr>
                <w:sz w:val="24"/>
                <w:szCs w:val="24"/>
                <w:lang w:val="ru-RU" w:eastAsia="en-US"/>
              </w:rPr>
              <w:t>2023-2024</w:t>
            </w:r>
          </w:p>
          <w:p w14:paraId="6281CC44" w14:textId="77777777" w:rsidR="003F6BAA" w:rsidRPr="00A70CDC" w:rsidRDefault="003F6BAA" w:rsidP="003F6BAA">
            <w:pPr>
              <w:spacing w:line="245" w:lineRule="exact"/>
              <w:ind w:left="114"/>
              <w:rPr>
                <w:sz w:val="24"/>
                <w:szCs w:val="24"/>
                <w:lang w:val="ru-RU" w:eastAsia="en-US"/>
              </w:rPr>
            </w:pPr>
            <w:r w:rsidRPr="00A70CDC">
              <w:rPr>
                <w:sz w:val="24"/>
                <w:szCs w:val="24"/>
                <w:lang w:val="ru-RU" w:eastAsia="en-US"/>
              </w:rPr>
              <w:t>учебный</w:t>
            </w:r>
            <w:r w:rsidRPr="00A70CDC">
              <w:rPr>
                <w:spacing w:val="-2"/>
                <w:sz w:val="24"/>
                <w:szCs w:val="24"/>
                <w:lang w:val="ru-RU" w:eastAsia="en-US"/>
              </w:rPr>
              <w:t xml:space="preserve"> </w:t>
            </w:r>
            <w:r w:rsidRPr="00A70CDC">
              <w:rPr>
                <w:sz w:val="24"/>
                <w:szCs w:val="24"/>
                <w:lang w:val="ru-RU" w:eastAsia="en-US"/>
              </w:rPr>
              <w:t>год</w:t>
            </w:r>
          </w:p>
        </w:tc>
        <w:tc>
          <w:tcPr>
            <w:tcW w:w="363" w:type="dxa"/>
            <w:vMerge/>
            <w:tcBorders>
              <w:top w:val="nil"/>
              <w:bottom w:val="single" w:sz="6" w:space="0" w:color="5F4779"/>
              <w:right w:val="nil"/>
            </w:tcBorders>
          </w:tcPr>
          <w:p w14:paraId="28863DBC" w14:textId="77777777" w:rsidR="003F6BAA" w:rsidRPr="00A70CDC" w:rsidRDefault="003F6BAA" w:rsidP="003F6BAA">
            <w:pPr>
              <w:rPr>
                <w:sz w:val="24"/>
                <w:szCs w:val="24"/>
                <w:lang w:val="ru-RU" w:eastAsia="en-US"/>
              </w:rPr>
            </w:pPr>
          </w:p>
        </w:tc>
      </w:tr>
      <w:tr w:rsidR="003F6BAA" w:rsidRPr="00A70CDC" w14:paraId="69A73925" w14:textId="77777777" w:rsidTr="00F64FDF">
        <w:trPr>
          <w:trHeight w:val="1929"/>
        </w:trPr>
        <w:tc>
          <w:tcPr>
            <w:tcW w:w="1198" w:type="dxa"/>
            <w:gridSpan w:val="3"/>
          </w:tcPr>
          <w:p w14:paraId="7C74E41A" w14:textId="77777777" w:rsidR="00A70CDC" w:rsidRDefault="00A70CDC" w:rsidP="003F6BAA">
            <w:pPr>
              <w:spacing w:line="270" w:lineRule="exact"/>
              <w:ind w:left="9"/>
              <w:rPr>
                <w:sz w:val="24"/>
                <w:szCs w:val="24"/>
                <w:lang w:val="ru-RU" w:eastAsia="en-US"/>
              </w:rPr>
            </w:pPr>
          </w:p>
          <w:p w14:paraId="2B5FC005" w14:textId="77777777" w:rsidR="00051E8A" w:rsidRDefault="00051E8A" w:rsidP="003F6BAA">
            <w:pPr>
              <w:spacing w:line="270" w:lineRule="exact"/>
              <w:ind w:left="9"/>
              <w:rPr>
                <w:sz w:val="24"/>
                <w:szCs w:val="24"/>
                <w:lang w:val="ru-RU" w:eastAsia="en-US"/>
              </w:rPr>
            </w:pPr>
          </w:p>
          <w:p w14:paraId="13563BFD" w14:textId="77777777" w:rsidR="00A70CDC" w:rsidRDefault="00A70CDC" w:rsidP="003F6BAA">
            <w:pPr>
              <w:spacing w:line="270" w:lineRule="exact"/>
              <w:ind w:left="9"/>
              <w:rPr>
                <w:sz w:val="24"/>
                <w:szCs w:val="24"/>
                <w:lang w:val="ru-RU" w:eastAsia="en-US"/>
              </w:rPr>
            </w:pPr>
          </w:p>
          <w:p w14:paraId="6E4806EA" w14:textId="77777777" w:rsidR="00A70CDC" w:rsidRDefault="00A70CDC" w:rsidP="003F6BAA">
            <w:pPr>
              <w:spacing w:line="270" w:lineRule="exact"/>
              <w:ind w:left="9"/>
              <w:rPr>
                <w:sz w:val="24"/>
                <w:szCs w:val="24"/>
                <w:lang w:val="ru-RU" w:eastAsia="en-US"/>
              </w:rPr>
            </w:pPr>
          </w:p>
          <w:p w14:paraId="5C3E2D13" w14:textId="77777777" w:rsidR="003F6BAA" w:rsidRPr="00A70CDC" w:rsidRDefault="003F6BAA" w:rsidP="003F6BAA">
            <w:pPr>
              <w:spacing w:line="270" w:lineRule="exact"/>
              <w:ind w:left="9"/>
              <w:rPr>
                <w:sz w:val="24"/>
                <w:szCs w:val="24"/>
                <w:lang w:eastAsia="en-US"/>
              </w:rPr>
            </w:pPr>
            <w:r w:rsidRPr="00A70CDC">
              <w:rPr>
                <w:sz w:val="24"/>
                <w:szCs w:val="24"/>
                <w:lang w:eastAsia="en-US"/>
              </w:rPr>
              <w:t>14</w:t>
            </w:r>
          </w:p>
        </w:tc>
        <w:tc>
          <w:tcPr>
            <w:tcW w:w="3543" w:type="dxa"/>
          </w:tcPr>
          <w:p w14:paraId="58542BA9" w14:textId="77777777" w:rsidR="00A70CDC" w:rsidRDefault="00A70CDC" w:rsidP="003F6BAA">
            <w:pPr>
              <w:spacing w:line="242" w:lineRule="auto"/>
              <w:ind w:left="110" w:right="1145"/>
              <w:rPr>
                <w:sz w:val="24"/>
                <w:szCs w:val="24"/>
                <w:lang w:val="ru-RU" w:eastAsia="en-US"/>
              </w:rPr>
            </w:pPr>
          </w:p>
          <w:p w14:paraId="301BD29B" w14:textId="77777777" w:rsidR="00A70CDC" w:rsidRDefault="00A70CDC" w:rsidP="003F6BAA">
            <w:pPr>
              <w:spacing w:line="242" w:lineRule="auto"/>
              <w:ind w:left="110" w:right="1145"/>
              <w:rPr>
                <w:sz w:val="24"/>
                <w:szCs w:val="24"/>
                <w:lang w:val="ru-RU" w:eastAsia="en-US"/>
              </w:rPr>
            </w:pPr>
          </w:p>
          <w:p w14:paraId="366B407A" w14:textId="77777777" w:rsidR="00A70CDC" w:rsidRDefault="00A70CDC" w:rsidP="003F6BAA">
            <w:pPr>
              <w:spacing w:line="242" w:lineRule="auto"/>
              <w:ind w:left="110" w:right="1145"/>
              <w:rPr>
                <w:sz w:val="24"/>
                <w:szCs w:val="24"/>
                <w:lang w:val="ru-RU" w:eastAsia="en-US"/>
              </w:rPr>
            </w:pPr>
          </w:p>
          <w:p w14:paraId="4B955CB0" w14:textId="77777777" w:rsidR="003F6BAA" w:rsidRPr="00A70CDC" w:rsidRDefault="003F6BAA" w:rsidP="003F6BAA">
            <w:pPr>
              <w:spacing w:line="242" w:lineRule="auto"/>
              <w:ind w:left="110" w:right="1145"/>
              <w:rPr>
                <w:sz w:val="24"/>
                <w:szCs w:val="24"/>
                <w:lang w:eastAsia="en-US"/>
              </w:rPr>
            </w:pPr>
            <w:r w:rsidRPr="00A70CDC">
              <w:rPr>
                <w:sz w:val="24"/>
                <w:szCs w:val="24"/>
                <w:lang w:eastAsia="en-US"/>
              </w:rPr>
              <w:t>Диагностика уровня</w:t>
            </w:r>
            <w:r w:rsidRPr="00A70CDC">
              <w:rPr>
                <w:spacing w:val="1"/>
                <w:sz w:val="24"/>
                <w:szCs w:val="24"/>
                <w:lang w:eastAsia="en-US"/>
              </w:rPr>
              <w:t xml:space="preserve"> </w:t>
            </w:r>
            <w:r w:rsidRPr="00A70CDC">
              <w:rPr>
                <w:spacing w:val="-1"/>
                <w:sz w:val="24"/>
                <w:szCs w:val="24"/>
                <w:lang w:eastAsia="en-US"/>
              </w:rPr>
              <w:t>сформированности</w:t>
            </w:r>
            <w:r w:rsidRPr="00A70CDC">
              <w:rPr>
                <w:spacing w:val="-13"/>
                <w:sz w:val="24"/>
                <w:szCs w:val="24"/>
                <w:lang w:eastAsia="en-US"/>
              </w:rPr>
              <w:t xml:space="preserve"> </w:t>
            </w:r>
            <w:r w:rsidRPr="00A70CDC">
              <w:rPr>
                <w:sz w:val="24"/>
                <w:szCs w:val="24"/>
                <w:lang w:eastAsia="en-US"/>
              </w:rPr>
              <w:t>УУД</w:t>
            </w:r>
          </w:p>
        </w:tc>
        <w:tc>
          <w:tcPr>
            <w:tcW w:w="1843" w:type="dxa"/>
            <w:gridSpan w:val="2"/>
          </w:tcPr>
          <w:p w14:paraId="3C11BA02" w14:textId="77777777" w:rsidR="00A70CDC" w:rsidRDefault="00A70CDC" w:rsidP="003F6BAA">
            <w:pPr>
              <w:spacing w:before="125" w:line="237" w:lineRule="auto"/>
              <w:ind w:left="110" w:right="202"/>
              <w:rPr>
                <w:sz w:val="24"/>
                <w:szCs w:val="24"/>
                <w:lang w:val="ru-RU" w:eastAsia="en-US"/>
              </w:rPr>
            </w:pPr>
          </w:p>
          <w:p w14:paraId="0F19B20D" w14:textId="77777777" w:rsidR="00A70CDC" w:rsidRDefault="00A70CDC" w:rsidP="003F6BAA">
            <w:pPr>
              <w:spacing w:before="125" w:line="237" w:lineRule="auto"/>
              <w:ind w:left="110" w:right="202"/>
              <w:rPr>
                <w:sz w:val="24"/>
                <w:szCs w:val="24"/>
                <w:lang w:val="ru-RU" w:eastAsia="en-US"/>
              </w:rPr>
            </w:pPr>
          </w:p>
          <w:p w14:paraId="67D04F99" w14:textId="77777777" w:rsidR="003F6BAA" w:rsidRPr="00A70CDC" w:rsidRDefault="003F6BAA" w:rsidP="003F6BAA">
            <w:pPr>
              <w:spacing w:before="125" w:line="237" w:lineRule="auto"/>
              <w:ind w:left="110" w:right="202"/>
              <w:rPr>
                <w:sz w:val="24"/>
                <w:szCs w:val="24"/>
                <w:lang w:eastAsia="en-US"/>
              </w:rPr>
            </w:pPr>
            <w:r w:rsidRPr="00A70CDC">
              <w:rPr>
                <w:sz w:val="24"/>
                <w:szCs w:val="24"/>
                <w:lang w:eastAsia="en-US"/>
              </w:rPr>
              <w:t>Сентябрь 2023</w:t>
            </w:r>
            <w:r w:rsidRPr="00A70CDC">
              <w:rPr>
                <w:spacing w:val="-58"/>
                <w:sz w:val="24"/>
                <w:szCs w:val="24"/>
                <w:lang w:eastAsia="en-US"/>
              </w:rPr>
              <w:t xml:space="preserve"> </w:t>
            </w:r>
            <w:r w:rsidRPr="00A70CDC">
              <w:rPr>
                <w:sz w:val="24"/>
                <w:szCs w:val="24"/>
                <w:lang w:eastAsia="en-US"/>
              </w:rPr>
              <w:t>года</w:t>
            </w:r>
          </w:p>
        </w:tc>
        <w:tc>
          <w:tcPr>
            <w:tcW w:w="1559" w:type="dxa"/>
          </w:tcPr>
          <w:p w14:paraId="3D8A873C" w14:textId="77777777" w:rsidR="00A70CDC" w:rsidRDefault="00A70CDC" w:rsidP="003F6BAA">
            <w:pPr>
              <w:spacing w:before="125" w:line="237" w:lineRule="auto"/>
              <w:ind w:left="110" w:right="497"/>
              <w:rPr>
                <w:sz w:val="24"/>
                <w:szCs w:val="24"/>
                <w:lang w:val="ru-RU" w:eastAsia="en-US"/>
              </w:rPr>
            </w:pPr>
          </w:p>
          <w:p w14:paraId="0672DCCC" w14:textId="77777777" w:rsidR="00A70CDC" w:rsidRDefault="00A70CDC" w:rsidP="003F6BAA">
            <w:pPr>
              <w:spacing w:before="125" w:line="237" w:lineRule="auto"/>
              <w:ind w:left="110" w:right="497"/>
              <w:rPr>
                <w:sz w:val="24"/>
                <w:szCs w:val="24"/>
                <w:lang w:val="ru-RU" w:eastAsia="en-US"/>
              </w:rPr>
            </w:pPr>
          </w:p>
          <w:p w14:paraId="7F8D22F8" w14:textId="77777777" w:rsidR="003F6BAA" w:rsidRPr="00A70CDC" w:rsidRDefault="003F6BAA" w:rsidP="003F6BAA">
            <w:pPr>
              <w:spacing w:before="125" w:line="237" w:lineRule="auto"/>
              <w:ind w:left="110" w:right="497"/>
              <w:rPr>
                <w:sz w:val="24"/>
                <w:szCs w:val="24"/>
                <w:lang w:eastAsia="en-US"/>
              </w:rPr>
            </w:pPr>
            <w:r w:rsidRPr="00A70CDC">
              <w:rPr>
                <w:sz w:val="24"/>
                <w:szCs w:val="24"/>
                <w:lang w:eastAsia="en-US"/>
              </w:rPr>
              <w:t>Заместители</w:t>
            </w:r>
            <w:r w:rsidRPr="00A70CDC">
              <w:rPr>
                <w:spacing w:val="1"/>
                <w:sz w:val="24"/>
                <w:szCs w:val="24"/>
                <w:lang w:eastAsia="en-US"/>
              </w:rPr>
              <w:t xml:space="preserve"> </w:t>
            </w:r>
            <w:r w:rsidRPr="00A70CDC">
              <w:rPr>
                <w:sz w:val="24"/>
                <w:szCs w:val="24"/>
                <w:lang w:eastAsia="en-US"/>
              </w:rPr>
              <w:t>директора</w:t>
            </w:r>
            <w:r w:rsidRPr="00A70CDC">
              <w:rPr>
                <w:spacing w:val="-12"/>
                <w:sz w:val="24"/>
                <w:szCs w:val="24"/>
                <w:lang w:eastAsia="en-US"/>
              </w:rPr>
              <w:t xml:space="preserve"> </w:t>
            </w:r>
            <w:r w:rsidRPr="00A70CDC">
              <w:rPr>
                <w:sz w:val="24"/>
                <w:szCs w:val="24"/>
                <w:lang w:eastAsia="en-US"/>
              </w:rPr>
              <w:t>по</w:t>
            </w:r>
            <w:r w:rsidRPr="00A70CDC">
              <w:rPr>
                <w:spacing w:val="-12"/>
                <w:sz w:val="24"/>
                <w:szCs w:val="24"/>
                <w:lang w:eastAsia="en-US"/>
              </w:rPr>
              <w:t xml:space="preserve"> </w:t>
            </w:r>
            <w:r w:rsidRPr="00A70CDC">
              <w:rPr>
                <w:sz w:val="24"/>
                <w:szCs w:val="24"/>
                <w:lang w:eastAsia="en-US"/>
              </w:rPr>
              <w:t>УВР,</w:t>
            </w:r>
          </w:p>
        </w:tc>
        <w:tc>
          <w:tcPr>
            <w:tcW w:w="1780" w:type="dxa"/>
            <w:gridSpan w:val="2"/>
          </w:tcPr>
          <w:p w14:paraId="64839261" w14:textId="77777777" w:rsidR="00A70CDC" w:rsidRDefault="00A70CDC" w:rsidP="003F6BAA">
            <w:pPr>
              <w:spacing w:line="237" w:lineRule="auto"/>
              <w:ind w:left="114" w:right="172"/>
              <w:rPr>
                <w:sz w:val="24"/>
                <w:szCs w:val="24"/>
                <w:lang w:val="ru-RU" w:eastAsia="en-US"/>
              </w:rPr>
            </w:pPr>
          </w:p>
          <w:p w14:paraId="2693910B" w14:textId="77777777" w:rsidR="00A70CDC" w:rsidRDefault="00A70CDC" w:rsidP="003F6BAA">
            <w:pPr>
              <w:spacing w:line="237" w:lineRule="auto"/>
              <w:ind w:left="114" w:right="172"/>
              <w:rPr>
                <w:sz w:val="24"/>
                <w:szCs w:val="24"/>
                <w:lang w:val="ru-RU" w:eastAsia="en-US"/>
              </w:rPr>
            </w:pPr>
          </w:p>
          <w:p w14:paraId="06302BDD" w14:textId="77777777" w:rsidR="00A70CDC" w:rsidRDefault="00A70CDC" w:rsidP="003F6BAA">
            <w:pPr>
              <w:spacing w:line="237" w:lineRule="auto"/>
              <w:ind w:left="114" w:right="172"/>
              <w:rPr>
                <w:sz w:val="24"/>
                <w:szCs w:val="24"/>
                <w:lang w:val="ru-RU" w:eastAsia="en-US"/>
              </w:rPr>
            </w:pPr>
          </w:p>
          <w:p w14:paraId="010F8119" w14:textId="77777777" w:rsidR="003F6BAA" w:rsidRPr="00A70CDC" w:rsidRDefault="003F6BAA" w:rsidP="003F6BAA">
            <w:pPr>
              <w:spacing w:line="237" w:lineRule="auto"/>
              <w:ind w:left="114" w:right="172"/>
              <w:rPr>
                <w:sz w:val="24"/>
                <w:szCs w:val="24"/>
                <w:lang w:val="ru-RU" w:eastAsia="en-US"/>
              </w:rPr>
            </w:pPr>
            <w:r w:rsidRPr="00A70CDC">
              <w:rPr>
                <w:sz w:val="24"/>
                <w:szCs w:val="24"/>
                <w:lang w:val="ru-RU" w:eastAsia="en-US"/>
              </w:rPr>
              <w:t>Справка</w:t>
            </w:r>
            <w:r w:rsidRPr="00A70CDC">
              <w:rPr>
                <w:spacing w:val="1"/>
                <w:sz w:val="24"/>
                <w:szCs w:val="24"/>
                <w:lang w:val="ru-RU" w:eastAsia="en-US"/>
              </w:rPr>
              <w:t xml:space="preserve"> </w:t>
            </w:r>
            <w:r w:rsidRPr="00A70CDC">
              <w:rPr>
                <w:sz w:val="24"/>
                <w:szCs w:val="24"/>
                <w:lang w:val="ru-RU" w:eastAsia="en-US"/>
              </w:rPr>
              <w:t>Индивидуаль</w:t>
            </w:r>
            <w:r w:rsidRPr="00A70CDC">
              <w:rPr>
                <w:spacing w:val="1"/>
                <w:sz w:val="24"/>
                <w:szCs w:val="24"/>
                <w:lang w:val="ru-RU" w:eastAsia="en-US"/>
              </w:rPr>
              <w:t xml:space="preserve"> </w:t>
            </w:r>
            <w:r w:rsidRPr="00A70CDC">
              <w:rPr>
                <w:sz w:val="24"/>
                <w:szCs w:val="24"/>
                <w:lang w:val="ru-RU" w:eastAsia="en-US"/>
              </w:rPr>
              <w:t>ные</w:t>
            </w:r>
            <w:r w:rsidRPr="00A70CDC">
              <w:rPr>
                <w:spacing w:val="1"/>
                <w:sz w:val="24"/>
                <w:szCs w:val="24"/>
                <w:lang w:val="ru-RU" w:eastAsia="en-US"/>
              </w:rPr>
              <w:t xml:space="preserve"> </w:t>
            </w:r>
            <w:r w:rsidRPr="00A70CDC">
              <w:rPr>
                <w:sz w:val="24"/>
                <w:szCs w:val="24"/>
                <w:lang w:val="ru-RU" w:eastAsia="en-US"/>
              </w:rPr>
              <w:t>консультации</w:t>
            </w:r>
            <w:r w:rsidRPr="00A70CDC">
              <w:rPr>
                <w:spacing w:val="-57"/>
                <w:sz w:val="24"/>
                <w:szCs w:val="24"/>
                <w:lang w:val="ru-RU" w:eastAsia="en-US"/>
              </w:rPr>
              <w:t xml:space="preserve"> </w:t>
            </w:r>
            <w:r w:rsidRPr="00A70CDC">
              <w:rPr>
                <w:sz w:val="24"/>
                <w:szCs w:val="24"/>
                <w:lang w:val="ru-RU" w:eastAsia="en-US"/>
              </w:rPr>
              <w:t>для классных</w:t>
            </w:r>
            <w:r w:rsidRPr="00A70CDC">
              <w:rPr>
                <w:spacing w:val="1"/>
                <w:sz w:val="24"/>
                <w:szCs w:val="24"/>
                <w:lang w:val="ru-RU" w:eastAsia="en-US"/>
              </w:rPr>
              <w:t xml:space="preserve"> </w:t>
            </w:r>
            <w:r w:rsidRPr="00A70CDC">
              <w:rPr>
                <w:sz w:val="24"/>
                <w:szCs w:val="24"/>
                <w:lang w:val="ru-RU" w:eastAsia="en-US"/>
              </w:rPr>
              <w:t>руководителе</w:t>
            </w:r>
            <w:r w:rsidRPr="00A70CDC">
              <w:rPr>
                <w:spacing w:val="-57"/>
                <w:sz w:val="24"/>
                <w:szCs w:val="24"/>
                <w:lang w:val="ru-RU" w:eastAsia="en-US"/>
              </w:rPr>
              <w:t xml:space="preserve"> </w:t>
            </w:r>
            <w:r w:rsidRPr="00A70CDC">
              <w:rPr>
                <w:sz w:val="24"/>
                <w:szCs w:val="24"/>
                <w:lang w:val="ru-RU" w:eastAsia="en-US"/>
              </w:rPr>
              <w:t>й</w:t>
            </w:r>
            <w:r w:rsidRPr="00A70CDC">
              <w:rPr>
                <w:spacing w:val="-1"/>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учителей-</w:t>
            </w:r>
          </w:p>
        </w:tc>
        <w:tc>
          <w:tcPr>
            <w:tcW w:w="363" w:type="dxa"/>
            <w:vMerge/>
            <w:tcBorders>
              <w:top w:val="nil"/>
              <w:bottom w:val="single" w:sz="6" w:space="0" w:color="5F4779"/>
              <w:right w:val="nil"/>
            </w:tcBorders>
          </w:tcPr>
          <w:p w14:paraId="4AD85E51" w14:textId="77777777" w:rsidR="003F6BAA" w:rsidRPr="00A70CDC" w:rsidRDefault="003F6BAA" w:rsidP="003F6BAA">
            <w:pPr>
              <w:rPr>
                <w:sz w:val="24"/>
                <w:szCs w:val="24"/>
                <w:lang w:val="ru-RU" w:eastAsia="en-US"/>
              </w:rPr>
            </w:pPr>
          </w:p>
        </w:tc>
      </w:tr>
      <w:tr w:rsidR="008F6ABA" w:rsidRPr="00A70CDC" w14:paraId="74E9E3AC" w14:textId="77777777" w:rsidTr="00F64FDF">
        <w:trPr>
          <w:gridAfter w:val="1"/>
          <w:wAfter w:w="363" w:type="dxa"/>
          <w:trHeight w:val="1372"/>
        </w:trPr>
        <w:tc>
          <w:tcPr>
            <w:tcW w:w="1144" w:type="dxa"/>
            <w:gridSpan w:val="2"/>
          </w:tcPr>
          <w:p w14:paraId="4F481F13" w14:textId="77777777" w:rsidR="00A912B6" w:rsidRPr="00A70CDC" w:rsidRDefault="00A912B6" w:rsidP="008F6ABA">
            <w:pPr>
              <w:pStyle w:val="1"/>
              <w:rPr>
                <w:sz w:val="24"/>
                <w:szCs w:val="24"/>
                <w:lang w:eastAsia="en-US"/>
              </w:rPr>
            </w:pPr>
            <w:r w:rsidRPr="00A70CDC">
              <w:rPr>
                <w:sz w:val="24"/>
                <w:szCs w:val="24"/>
                <w:lang w:eastAsia="en-US"/>
              </w:rPr>
              <w:t>15</w:t>
            </w:r>
          </w:p>
        </w:tc>
        <w:tc>
          <w:tcPr>
            <w:tcW w:w="3597" w:type="dxa"/>
            <w:gridSpan w:val="2"/>
          </w:tcPr>
          <w:p w14:paraId="1CDD058E" w14:textId="77777777" w:rsidR="00A912B6" w:rsidRPr="00A70CDC" w:rsidRDefault="00A912B6" w:rsidP="0065623C">
            <w:pPr>
              <w:ind w:right="737"/>
              <w:rPr>
                <w:sz w:val="24"/>
                <w:szCs w:val="24"/>
                <w:lang w:val="ru-RU" w:eastAsia="en-US"/>
              </w:rPr>
            </w:pPr>
            <w:r w:rsidRPr="00A70CDC">
              <w:rPr>
                <w:sz w:val="24"/>
                <w:szCs w:val="24"/>
                <w:lang w:val="ru-RU" w:eastAsia="en-US"/>
              </w:rPr>
              <w:t>Размещение</w:t>
            </w:r>
            <w:r w:rsidRPr="00A70CDC">
              <w:rPr>
                <w:spacing w:val="-9"/>
                <w:sz w:val="24"/>
                <w:szCs w:val="24"/>
                <w:lang w:val="ru-RU" w:eastAsia="en-US"/>
              </w:rPr>
              <w:t xml:space="preserve"> </w:t>
            </w:r>
            <w:r w:rsidRPr="00A70CDC">
              <w:rPr>
                <w:sz w:val="24"/>
                <w:szCs w:val="24"/>
                <w:lang w:val="ru-RU" w:eastAsia="en-US"/>
              </w:rPr>
              <w:t>информации</w:t>
            </w:r>
            <w:r w:rsidRPr="00A70CDC">
              <w:rPr>
                <w:spacing w:val="-2"/>
                <w:sz w:val="24"/>
                <w:szCs w:val="24"/>
                <w:lang w:val="ru-RU" w:eastAsia="en-US"/>
              </w:rPr>
              <w:t xml:space="preserve"> </w:t>
            </w:r>
            <w:r w:rsidRPr="00A70CDC">
              <w:rPr>
                <w:sz w:val="24"/>
                <w:szCs w:val="24"/>
                <w:lang w:val="ru-RU" w:eastAsia="en-US"/>
              </w:rPr>
              <w:t>по</w:t>
            </w:r>
            <w:r w:rsidRPr="00A70CDC">
              <w:rPr>
                <w:spacing w:val="-57"/>
                <w:sz w:val="24"/>
                <w:szCs w:val="24"/>
                <w:lang w:val="ru-RU" w:eastAsia="en-US"/>
              </w:rPr>
              <w:t xml:space="preserve"> </w:t>
            </w:r>
            <w:r w:rsidRPr="00A70CDC">
              <w:rPr>
                <w:sz w:val="24"/>
                <w:szCs w:val="24"/>
                <w:lang w:val="ru-RU" w:eastAsia="en-US"/>
              </w:rPr>
              <w:t>вопросам</w:t>
            </w:r>
            <w:r w:rsidRPr="00A70CDC">
              <w:rPr>
                <w:spacing w:val="-2"/>
                <w:sz w:val="24"/>
                <w:szCs w:val="24"/>
                <w:lang w:val="ru-RU" w:eastAsia="en-US"/>
              </w:rPr>
              <w:t xml:space="preserve"> </w:t>
            </w:r>
            <w:r w:rsidRPr="00A70CDC">
              <w:rPr>
                <w:sz w:val="24"/>
                <w:szCs w:val="24"/>
                <w:lang w:val="ru-RU" w:eastAsia="en-US"/>
              </w:rPr>
              <w:t>внедрения</w:t>
            </w:r>
            <w:r w:rsidRPr="00A70CDC">
              <w:rPr>
                <w:spacing w:val="2"/>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 xml:space="preserve">реализации </w:t>
            </w:r>
            <w:r w:rsidR="00F64FDF">
              <w:rPr>
                <w:sz w:val="24"/>
                <w:szCs w:val="24"/>
                <w:lang w:val="ru-RU" w:eastAsia="en-US"/>
              </w:rPr>
              <w:t xml:space="preserve">    </w:t>
            </w:r>
            <w:r w:rsidRPr="00A70CDC">
              <w:rPr>
                <w:sz w:val="24"/>
                <w:szCs w:val="24"/>
                <w:lang w:val="ru-RU" w:eastAsia="en-US"/>
              </w:rPr>
              <w:t>ФГОС на</w:t>
            </w:r>
            <w:r w:rsidRPr="00A70CDC">
              <w:rPr>
                <w:spacing w:val="1"/>
                <w:sz w:val="24"/>
                <w:szCs w:val="24"/>
                <w:lang w:val="ru-RU" w:eastAsia="en-US"/>
              </w:rPr>
              <w:t xml:space="preserve"> </w:t>
            </w:r>
            <w:r w:rsidRPr="00A70CDC">
              <w:rPr>
                <w:sz w:val="24"/>
                <w:szCs w:val="24"/>
                <w:lang w:val="ru-RU" w:eastAsia="en-US"/>
              </w:rPr>
              <w:t>официальном</w:t>
            </w:r>
            <w:r w:rsidRPr="00A70CDC">
              <w:rPr>
                <w:spacing w:val="-1"/>
                <w:sz w:val="24"/>
                <w:szCs w:val="24"/>
                <w:lang w:val="ru-RU" w:eastAsia="en-US"/>
              </w:rPr>
              <w:t xml:space="preserve"> </w:t>
            </w:r>
            <w:r w:rsidRPr="00A70CDC">
              <w:rPr>
                <w:sz w:val="24"/>
                <w:szCs w:val="24"/>
                <w:lang w:val="ru-RU" w:eastAsia="en-US"/>
              </w:rPr>
              <w:t>сайте</w:t>
            </w:r>
            <w:r w:rsidRPr="00A70CDC">
              <w:rPr>
                <w:spacing w:val="-3"/>
                <w:sz w:val="24"/>
                <w:szCs w:val="24"/>
                <w:lang w:val="ru-RU" w:eastAsia="en-US"/>
              </w:rPr>
              <w:t xml:space="preserve"> </w:t>
            </w:r>
            <w:r w:rsidRPr="00A70CDC">
              <w:rPr>
                <w:sz w:val="24"/>
                <w:szCs w:val="24"/>
                <w:lang w:val="ru-RU" w:eastAsia="en-US"/>
              </w:rPr>
              <w:t>школы</w:t>
            </w:r>
          </w:p>
        </w:tc>
        <w:tc>
          <w:tcPr>
            <w:tcW w:w="1843" w:type="dxa"/>
            <w:gridSpan w:val="2"/>
          </w:tcPr>
          <w:p w14:paraId="662AD068" w14:textId="77777777" w:rsidR="00A912B6" w:rsidRPr="00A70CDC" w:rsidRDefault="00A912B6" w:rsidP="0065623C">
            <w:pPr>
              <w:spacing w:line="270" w:lineRule="exact"/>
              <w:rPr>
                <w:sz w:val="24"/>
                <w:szCs w:val="24"/>
                <w:lang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559" w:type="dxa"/>
          </w:tcPr>
          <w:p w14:paraId="138A0BFD" w14:textId="77777777" w:rsidR="00A912B6" w:rsidRPr="00A70CDC" w:rsidRDefault="00A912B6" w:rsidP="0065623C">
            <w:pPr>
              <w:ind w:right="322"/>
              <w:rPr>
                <w:sz w:val="24"/>
                <w:szCs w:val="24"/>
                <w:lang w:val="ru-RU" w:eastAsia="en-US"/>
              </w:rPr>
            </w:pPr>
            <w:r w:rsidRPr="00A70CDC">
              <w:rPr>
                <w:sz w:val="24"/>
                <w:szCs w:val="24"/>
                <w:lang w:val="ru-RU" w:eastAsia="en-US"/>
              </w:rPr>
              <w:t>Директор,</w:t>
            </w:r>
            <w:r w:rsidRPr="00A70CDC">
              <w:rPr>
                <w:spacing w:val="1"/>
                <w:sz w:val="24"/>
                <w:szCs w:val="24"/>
                <w:lang w:val="ru-RU" w:eastAsia="en-US"/>
              </w:rPr>
              <w:t xml:space="preserve"> </w:t>
            </w:r>
            <w:r w:rsidRPr="00A70CDC">
              <w:rPr>
                <w:sz w:val="24"/>
                <w:szCs w:val="24"/>
                <w:lang w:val="ru-RU" w:eastAsia="en-US"/>
              </w:rPr>
              <w:t>заместитель</w:t>
            </w:r>
            <w:r w:rsidRPr="00A70CDC">
              <w:rPr>
                <w:spacing w:val="1"/>
                <w:sz w:val="24"/>
                <w:szCs w:val="24"/>
                <w:lang w:val="ru-RU" w:eastAsia="en-US"/>
              </w:rPr>
              <w:t xml:space="preserve"> </w:t>
            </w:r>
            <w:r w:rsidRPr="00A70CDC">
              <w:rPr>
                <w:sz w:val="24"/>
                <w:szCs w:val="24"/>
                <w:lang w:val="ru-RU" w:eastAsia="en-US"/>
              </w:rPr>
              <w:t>директора по УВР,</w:t>
            </w:r>
            <w:r w:rsidRPr="00A70CDC">
              <w:rPr>
                <w:spacing w:val="1"/>
                <w:sz w:val="24"/>
                <w:szCs w:val="24"/>
                <w:lang w:val="ru-RU" w:eastAsia="en-US"/>
              </w:rPr>
              <w:t xml:space="preserve"> </w:t>
            </w:r>
            <w:r w:rsidRPr="00A70CDC">
              <w:rPr>
                <w:spacing w:val="-1"/>
                <w:sz w:val="24"/>
                <w:szCs w:val="24"/>
                <w:lang w:val="ru-RU" w:eastAsia="en-US"/>
              </w:rPr>
              <w:t>руководители</w:t>
            </w:r>
            <w:r w:rsidRPr="00A70CDC">
              <w:rPr>
                <w:spacing w:val="-9"/>
                <w:sz w:val="24"/>
                <w:szCs w:val="24"/>
                <w:lang w:val="ru-RU" w:eastAsia="en-US"/>
              </w:rPr>
              <w:t xml:space="preserve"> </w:t>
            </w:r>
            <w:r w:rsidRPr="00A70CDC">
              <w:rPr>
                <w:sz w:val="24"/>
                <w:szCs w:val="24"/>
                <w:lang w:val="ru-RU" w:eastAsia="en-US"/>
              </w:rPr>
              <w:t>ШМО</w:t>
            </w:r>
          </w:p>
        </w:tc>
        <w:tc>
          <w:tcPr>
            <w:tcW w:w="1780" w:type="dxa"/>
            <w:gridSpan w:val="2"/>
          </w:tcPr>
          <w:p w14:paraId="31FA9319" w14:textId="77777777" w:rsidR="00A912B6" w:rsidRPr="00A70CDC" w:rsidRDefault="00A912B6" w:rsidP="0065623C">
            <w:pPr>
              <w:ind w:right="374"/>
              <w:rPr>
                <w:sz w:val="24"/>
                <w:szCs w:val="24"/>
                <w:lang w:val="ru-RU" w:eastAsia="en-US"/>
              </w:rPr>
            </w:pPr>
            <w:r w:rsidRPr="00A70CDC">
              <w:rPr>
                <w:sz w:val="24"/>
                <w:szCs w:val="24"/>
                <w:lang w:val="ru-RU" w:eastAsia="en-US"/>
              </w:rPr>
              <w:t>Информаци</w:t>
            </w:r>
            <w:r w:rsidRPr="00A70CDC">
              <w:rPr>
                <w:spacing w:val="-57"/>
                <w:sz w:val="24"/>
                <w:szCs w:val="24"/>
                <w:lang w:val="ru-RU" w:eastAsia="en-US"/>
              </w:rPr>
              <w:t xml:space="preserve"> </w:t>
            </w:r>
            <w:r w:rsidRPr="00A70CDC">
              <w:rPr>
                <w:sz w:val="24"/>
                <w:szCs w:val="24"/>
                <w:lang w:val="ru-RU" w:eastAsia="en-US"/>
              </w:rPr>
              <w:t>я</w:t>
            </w:r>
            <w:r w:rsidRPr="00A70CDC">
              <w:rPr>
                <w:spacing w:val="2"/>
                <w:sz w:val="24"/>
                <w:szCs w:val="24"/>
                <w:lang w:val="ru-RU" w:eastAsia="en-US"/>
              </w:rPr>
              <w:t xml:space="preserve"> </w:t>
            </w:r>
            <w:r w:rsidRPr="00A70CDC">
              <w:rPr>
                <w:sz w:val="24"/>
                <w:szCs w:val="24"/>
                <w:lang w:val="ru-RU" w:eastAsia="en-US"/>
              </w:rPr>
              <w:t>на</w:t>
            </w:r>
            <w:r w:rsidRPr="00A70CDC">
              <w:rPr>
                <w:spacing w:val="1"/>
                <w:sz w:val="24"/>
                <w:szCs w:val="24"/>
                <w:lang w:val="ru-RU" w:eastAsia="en-US"/>
              </w:rPr>
              <w:t xml:space="preserve"> </w:t>
            </w:r>
            <w:r w:rsidRPr="00A70CDC">
              <w:rPr>
                <w:spacing w:val="-1"/>
                <w:sz w:val="24"/>
                <w:szCs w:val="24"/>
                <w:lang w:val="ru-RU" w:eastAsia="en-US"/>
              </w:rPr>
              <w:t>официально</w:t>
            </w:r>
            <w:r w:rsidRPr="00A70CDC">
              <w:rPr>
                <w:spacing w:val="-57"/>
                <w:sz w:val="24"/>
                <w:szCs w:val="24"/>
                <w:lang w:val="ru-RU" w:eastAsia="en-US"/>
              </w:rPr>
              <w:t xml:space="preserve"> </w:t>
            </w:r>
            <w:r w:rsidRPr="00A70CDC">
              <w:rPr>
                <w:sz w:val="24"/>
                <w:szCs w:val="24"/>
                <w:lang w:val="ru-RU" w:eastAsia="en-US"/>
              </w:rPr>
              <w:t>м</w:t>
            </w:r>
            <w:r w:rsidRPr="00A70CDC">
              <w:rPr>
                <w:spacing w:val="3"/>
                <w:sz w:val="24"/>
                <w:szCs w:val="24"/>
                <w:lang w:val="ru-RU" w:eastAsia="en-US"/>
              </w:rPr>
              <w:t xml:space="preserve"> </w:t>
            </w:r>
            <w:r w:rsidRPr="00A70CDC">
              <w:rPr>
                <w:sz w:val="24"/>
                <w:szCs w:val="24"/>
                <w:lang w:val="ru-RU" w:eastAsia="en-US"/>
              </w:rPr>
              <w:t>сайте</w:t>
            </w:r>
          </w:p>
        </w:tc>
      </w:tr>
      <w:tr w:rsidR="00A912B6" w:rsidRPr="00A70CDC" w14:paraId="350AFAF7" w14:textId="77777777" w:rsidTr="00F64FDF">
        <w:trPr>
          <w:gridAfter w:val="1"/>
          <w:wAfter w:w="363" w:type="dxa"/>
          <w:trHeight w:val="268"/>
        </w:trPr>
        <w:tc>
          <w:tcPr>
            <w:tcW w:w="9923" w:type="dxa"/>
            <w:gridSpan w:val="9"/>
          </w:tcPr>
          <w:p w14:paraId="4BD02329" w14:textId="77777777" w:rsidR="00A912B6" w:rsidRPr="00A70CDC" w:rsidRDefault="00A912B6" w:rsidP="00A70CDC">
            <w:pPr>
              <w:spacing w:line="248" w:lineRule="exact"/>
              <w:ind w:left="328" w:right="309"/>
              <w:jc w:val="center"/>
              <w:rPr>
                <w:b/>
                <w:sz w:val="24"/>
                <w:szCs w:val="24"/>
                <w:lang w:val="ru-RU" w:eastAsia="en-US"/>
              </w:rPr>
            </w:pPr>
          </w:p>
          <w:p w14:paraId="0AE1C878" w14:textId="77777777" w:rsidR="00051E8A" w:rsidRDefault="00051E8A" w:rsidP="00A70CDC">
            <w:pPr>
              <w:spacing w:line="248" w:lineRule="exact"/>
              <w:ind w:left="328" w:right="309"/>
              <w:jc w:val="center"/>
              <w:rPr>
                <w:b/>
                <w:sz w:val="24"/>
                <w:szCs w:val="24"/>
                <w:lang w:val="ru-RU" w:eastAsia="en-US"/>
              </w:rPr>
            </w:pPr>
          </w:p>
          <w:p w14:paraId="12D45EA4" w14:textId="77777777" w:rsidR="00A912B6" w:rsidRDefault="00A912B6" w:rsidP="00A70CDC">
            <w:pPr>
              <w:spacing w:line="248" w:lineRule="exact"/>
              <w:ind w:left="328" w:right="309"/>
              <w:jc w:val="center"/>
              <w:rPr>
                <w:b/>
                <w:sz w:val="24"/>
                <w:szCs w:val="24"/>
                <w:lang w:val="ru-RU" w:eastAsia="en-US"/>
              </w:rPr>
            </w:pPr>
            <w:r w:rsidRPr="00A70CDC">
              <w:rPr>
                <w:b/>
                <w:sz w:val="24"/>
                <w:szCs w:val="24"/>
                <w:lang w:val="ru-RU" w:eastAsia="en-US"/>
              </w:rPr>
              <w:t>Диагностическая</w:t>
            </w:r>
            <w:r w:rsidRPr="00A70CDC">
              <w:rPr>
                <w:b/>
                <w:spacing w:val="-8"/>
                <w:sz w:val="24"/>
                <w:szCs w:val="24"/>
                <w:lang w:val="ru-RU" w:eastAsia="en-US"/>
              </w:rPr>
              <w:t xml:space="preserve"> </w:t>
            </w:r>
            <w:r w:rsidRPr="00A70CDC">
              <w:rPr>
                <w:b/>
                <w:sz w:val="24"/>
                <w:szCs w:val="24"/>
                <w:lang w:val="ru-RU" w:eastAsia="en-US"/>
              </w:rPr>
              <w:t>и</w:t>
            </w:r>
            <w:r w:rsidRPr="00A70CDC">
              <w:rPr>
                <w:b/>
                <w:spacing w:val="-9"/>
                <w:sz w:val="24"/>
                <w:szCs w:val="24"/>
                <w:lang w:val="ru-RU" w:eastAsia="en-US"/>
              </w:rPr>
              <w:t xml:space="preserve"> </w:t>
            </w:r>
            <w:r w:rsidRPr="00A70CDC">
              <w:rPr>
                <w:b/>
                <w:sz w:val="24"/>
                <w:szCs w:val="24"/>
                <w:lang w:val="ru-RU" w:eastAsia="en-US"/>
              </w:rPr>
              <w:t>контрольно-коррекционная</w:t>
            </w:r>
            <w:r w:rsidRPr="00A70CDC">
              <w:rPr>
                <w:b/>
                <w:spacing w:val="-7"/>
                <w:sz w:val="24"/>
                <w:szCs w:val="24"/>
                <w:lang w:val="ru-RU" w:eastAsia="en-US"/>
              </w:rPr>
              <w:t xml:space="preserve"> </w:t>
            </w:r>
            <w:r w:rsidRPr="00A70CDC">
              <w:rPr>
                <w:b/>
                <w:sz w:val="24"/>
                <w:szCs w:val="24"/>
                <w:lang w:val="ru-RU" w:eastAsia="en-US"/>
              </w:rPr>
              <w:t>деятельность</w:t>
            </w:r>
          </w:p>
          <w:p w14:paraId="783F7225" w14:textId="77777777" w:rsidR="0065623C" w:rsidRPr="00A70CDC" w:rsidRDefault="0065623C" w:rsidP="00A70CDC">
            <w:pPr>
              <w:spacing w:line="248" w:lineRule="exact"/>
              <w:ind w:left="328" w:right="309"/>
              <w:jc w:val="center"/>
              <w:rPr>
                <w:b/>
                <w:sz w:val="24"/>
                <w:szCs w:val="24"/>
                <w:lang w:val="ru-RU" w:eastAsia="en-US"/>
              </w:rPr>
            </w:pPr>
          </w:p>
        </w:tc>
      </w:tr>
      <w:tr w:rsidR="008F6ABA" w:rsidRPr="00A70CDC" w14:paraId="25D9720C" w14:textId="77777777" w:rsidTr="00F64FDF">
        <w:trPr>
          <w:gridAfter w:val="1"/>
          <w:wAfter w:w="363" w:type="dxa"/>
          <w:trHeight w:val="1924"/>
        </w:trPr>
        <w:tc>
          <w:tcPr>
            <w:tcW w:w="1134" w:type="dxa"/>
          </w:tcPr>
          <w:p w14:paraId="014AA396" w14:textId="77777777" w:rsidR="00A912B6" w:rsidRPr="00A70CDC" w:rsidRDefault="00A912B6" w:rsidP="00A70CDC">
            <w:pPr>
              <w:spacing w:line="270" w:lineRule="exact"/>
              <w:ind w:left="9"/>
              <w:rPr>
                <w:sz w:val="24"/>
                <w:szCs w:val="24"/>
                <w:lang w:val="ru-RU" w:eastAsia="en-US"/>
              </w:rPr>
            </w:pPr>
            <w:r w:rsidRPr="00A70CDC">
              <w:rPr>
                <w:sz w:val="24"/>
                <w:szCs w:val="24"/>
                <w:lang w:val="ru-RU" w:eastAsia="en-US"/>
              </w:rPr>
              <w:t>Организация работы по</w:t>
            </w:r>
            <w:r w:rsidRPr="00A70CDC">
              <w:rPr>
                <w:spacing w:val="1"/>
                <w:sz w:val="24"/>
                <w:szCs w:val="24"/>
                <w:lang w:val="ru-RU" w:eastAsia="en-US"/>
              </w:rPr>
              <w:t xml:space="preserve"> </w:t>
            </w:r>
            <w:r w:rsidRPr="00F64FDF">
              <w:rPr>
                <w:b/>
                <w:sz w:val="24"/>
                <w:szCs w:val="24"/>
                <w:lang w:val="ru-RU" w:eastAsia="en-US"/>
              </w:rPr>
              <w:t>психолого</w:t>
            </w:r>
            <w:r w:rsidRPr="00A70CDC">
              <w:rPr>
                <w:sz w:val="24"/>
                <w:szCs w:val="24"/>
                <w:lang w:val="ru-RU" w:eastAsia="en-US"/>
              </w:rPr>
              <w:t>-пе</w:t>
            </w:r>
          </w:p>
        </w:tc>
        <w:tc>
          <w:tcPr>
            <w:tcW w:w="4192" w:type="dxa"/>
            <w:gridSpan w:val="4"/>
          </w:tcPr>
          <w:p w14:paraId="27725A68" w14:textId="77777777" w:rsidR="00A912B6" w:rsidRPr="00A70CDC" w:rsidRDefault="00A912B6" w:rsidP="00A70CDC">
            <w:pPr>
              <w:ind w:left="110" w:right="1016"/>
              <w:rPr>
                <w:sz w:val="24"/>
                <w:szCs w:val="24"/>
                <w:lang w:val="ru-RU" w:eastAsia="en-US"/>
              </w:rPr>
            </w:pPr>
            <w:r w:rsidRPr="00A70CDC">
              <w:rPr>
                <w:sz w:val="24"/>
                <w:szCs w:val="24"/>
                <w:lang w:val="ru-RU" w:eastAsia="en-US"/>
              </w:rPr>
              <w:t>Обеспечение</w:t>
            </w:r>
            <w:r w:rsidRPr="00A70CDC">
              <w:rPr>
                <w:spacing w:val="1"/>
                <w:sz w:val="24"/>
                <w:szCs w:val="24"/>
                <w:lang w:val="ru-RU" w:eastAsia="en-US"/>
              </w:rPr>
              <w:t xml:space="preserve"> </w:t>
            </w:r>
            <w:r w:rsidRPr="00A70CDC">
              <w:rPr>
                <w:sz w:val="24"/>
                <w:szCs w:val="24"/>
                <w:lang w:val="ru-RU" w:eastAsia="en-US"/>
              </w:rPr>
              <w:t>консультационной</w:t>
            </w:r>
            <w:r w:rsidRPr="00A70CDC">
              <w:rPr>
                <w:spacing w:val="1"/>
                <w:sz w:val="24"/>
                <w:szCs w:val="24"/>
                <w:lang w:val="ru-RU" w:eastAsia="en-US"/>
              </w:rPr>
              <w:t xml:space="preserve"> </w:t>
            </w:r>
            <w:r w:rsidRPr="00A70CDC">
              <w:rPr>
                <w:sz w:val="24"/>
                <w:szCs w:val="24"/>
                <w:lang w:val="ru-RU" w:eastAsia="en-US"/>
              </w:rPr>
              <w:t>методической поддержки</w:t>
            </w:r>
            <w:r w:rsidRPr="00A70CDC">
              <w:rPr>
                <w:spacing w:val="-58"/>
                <w:sz w:val="24"/>
                <w:szCs w:val="24"/>
                <w:lang w:val="ru-RU" w:eastAsia="en-US"/>
              </w:rPr>
              <w:t xml:space="preserve"> </w:t>
            </w:r>
            <w:r w:rsidRPr="00A70CDC">
              <w:rPr>
                <w:sz w:val="24"/>
                <w:szCs w:val="24"/>
                <w:lang w:val="ru-RU" w:eastAsia="en-US"/>
              </w:rPr>
              <w:t>педагогов</w:t>
            </w:r>
            <w:r w:rsidRPr="00A70CDC">
              <w:rPr>
                <w:spacing w:val="-1"/>
                <w:sz w:val="24"/>
                <w:szCs w:val="24"/>
                <w:lang w:val="ru-RU" w:eastAsia="en-US"/>
              </w:rPr>
              <w:t xml:space="preserve"> </w:t>
            </w:r>
            <w:r w:rsidRPr="00A70CDC">
              <w:rPr>
                <w:sz w:val="24"/>
                <w:szCs w:val="24"/>
                <w:lang w:val="ru-RU" w:eastAsia="en-US"/>
              </w:rPr>
              <w:t>по</w:t>
            </w:r>
          </w:p>
          <w:p w14:paraId="69030200" w14:textId="77777777" w:rsidR="00A912B6" w:rsidRPr="00A70CDC" w:rsidRDefault="00A912B6" w:rsidP="00A70CDC">
            <w:pPr>
              <w:ind w:left="110"/>
              <w:rPr>
                <w:sz w:val="24"/>
                <w:szCs w:val="24"/>
                <w:lang w:eastAsia="en-US"/>
              </w:rPr>
            </w:pPr>
            <w:r w:rsidRPr="00A70CDC">
              <w:rPr>
                <w:sz w:val="24"/>
                <w:szCs w:val="24"/>
                <w:lang w:eastAsia="en-US"/>
              </w:rPr>
              <w:t>вопросам</w:t>
            </w:r>
            <w:r w:rsidRPr="00A70CDC">
              <w:rPr>
                <w:spacing w:val="1"/>
                <w:sz w:val="24"/>
                <w:szCs w:val="24"/>
                <w:lang w:eastAsia="en-US"/>
              </w:rPr>
              <w:t xml:space="preserve"> </w:t>
            </w:r>
            <w:r w:rsidRPr="00A70CDC">
              <w:rPr>
                <w:sz w:val="24"/>
                <w:szCs w:val="24"/>
                <w:lang w:eastAsia="en-US"/>
              </w:rPr>
              <w:t>реализации</w:t>
            </w:r>
            <w:r w:rsidRPr="00A70CDC">
              <w:rPr>
                <w:spacing w:val="1"/>
                <w:sz w:val="24"/>
                <w:szCs w:val="24"/>
                <w:lang w:eastAsia="en-US"/>
              </w:rPr>
              <w:t xml:space="preserve"> </w:t>
            </w:r>
            <w:r w:rsidRPr="00A70CDC">
              <w:rPr>
                <w:sz w:val="24"/>
                <w:szCs w:val="24"/>
                <w:lang w:eastAsia="en-US"/>
              </w:rPr>
              <w:t>ООП СОО</w:t>
            </w:r>
          </w:p>
        </w:tc>
        <w:tc>
          <w:tcPr>
            <w:tcW w:w="1258" w:type="dxa"/>
          </w:tcPr>
          <w:p w14:paraId="3370A483" w14:textId="77777777" w:rsidR="00A912B6" w:rsidRPr="00A70CDC" w:rsidRDefault="00A912B6" w:rsidP="00A70CDC">
            <w:pPr>
              <w:spacing w:line="237" w:lineRule="auto"/>
              <w:ind w:left="115" w:right="281"/>
              <w:rPr>
                <w:sz w:val="24"/>
                <w:szCs w:val="24"/>
                <w:lang w:eastAsia="en-US"/>
              </w:rPr>
            </w:pPr>
            <w:r w:rsidRPr="00A70CDC">
              <w:rPr>
                <w:sz w:val="24"/>
                <w:szCs w:val="24"/>
                <w:lang w:eastAsia="en-US"/>
              </w:rPr>
              <w:t>В</w:t>
            </w:r>
            <w:r w:rsidRPr="00A70CDC">
              <w:rPr>
                <w:spacing w:val="3"/>
                <w:sz w:val="24"/>
                <w:szCs w:val="24"/>
                <w:lang w:eastAsia="en-US"/>
              </w:rPr>
              <w:t xml:space="preserve"> </w:t>
            </w:r>
            <w:r w:rsidRPr="00A70CDC">
              <w:rPr>
                <w:sz w:val="24"/>
                <w:szCs w:val="24"/>
                <w:lang w:eastAsia="en-US"/>
              </w:rPr>
              <w:t>течение</w:t>
            </w:r>
            <w:r w:rsidRPr="00A70CDC">
              <w:rPr>
                <w:spacing w:val="1"/>
                <w:sz w:val="24"/>
                <w:szCs w:val="24"/>
                <w:lang w:eastAsia="en-US"/>
              </w:rPr>
              <w:t xml:space="preserve"> </w:t>
            </w:r>
            <w:r w:rsidRPr="00A70CDC">
              <w:rPr>
                <w:spacing w:val="-1"/>
                <w:sz w:val="24"/>
                <w:szCs w:val="24"/>
                <w:lang w:eastAsia="en-US"/>
              </w:rPr>
              <w:t>всего</w:t>
            </w:r>
            <w:r w:rsidRPr="00A70CDC">
              <w:rPr>
                <w:spacing w:val="-14"/>
                <w:sz w:val="24"/>
                <w:szCs w:val="24"/>
                <w:lang w:eastAsia="en-US"/>
              </w:rPr>
              <w:t xml:space="preserve"> </w:t>
            </w:r>
            <w:r w:rsidRPr="00A70CDC">
              <w:rPr>
                <w:sz w:val="24"/>
                <w:szCs w:val="24"/>
                <w:lang w:eastAsia="en-US"/>
              </w:rPr>
              <w:t>периода</w:t>
            </w:r>
          </w:p>
        </w:tc>
        <w:tc>
          <w:tcPr>
            <w:tcW w:w="1838" w:type="dxa"/>
            <w:gridSpan w:val="2"/>
          </w:tcPr>
          <w:p w14:paraId="036403F8" w14:textId="77777777" w:rsidR="00A912B6" w:rsidRPr="00A70CDC" w:rsidRDefault="00A912B6" w:rsidP="00A70CDC">
            <w:pPr>
              <w:spacing w:line="270" w:lineRule="exact"/>
              <w:ind w:left="110"/>
              <w:rPr>
                <w:sz w:val="24"/>
                <w:szCs w:val="24"/>
                <w:lang w:eastAsia="en-US"/>
              </w:rPr>
            </w:pPr>
            <w:r w:rsidRPr="00A70CDC">
              <w:rPr>
                <w:sz w:val="24"/>
                <w:szCs w:val="24"/>
                <w:lang w:eastAsia="en-US"/>
              </w:rPr>
              <w:t>Зам.директор</w:t>
            </w:r>
            <w:r w:rsidRPr="00A70CDC">
              <w:rPr>
                <w:spacing w:val="-6"/>
                <w:sz w:val="24"/>
                <w:szCs w:val="24"/>
                <w:lang w:eastAsia="en-US"/>
              </w:rPr>
              <w:t xml:space="preserve"> </w:t>
            </w:r>
            <w:r w:rsidRPr="00A70CDC">
              <w:rPr>
                <w:sz w:val="24"/>
                <w:szCs w:val="24"/>
                <w:lang w:eastAsia="en-US"/>
              </w:rPr>
              <w:t>по</w:t>
            </w:r>
            <w:r w:rsidRPr="00A70CDC">
              <w:rPr>
                <w:spacing w:val="4"/>
                <w:sz w:val="24"/>
                <w:szCs w:val="24"/>
                <w:lang w:eastAsia="en-US"/>
              </w:rPr>
              <w:t xml:space="preserve"> </w:t>
            </w:r>
            <w:r w:rsidRPr="00A70CDC">
              <w:rPr>
                <w:sz w:val="24"/>
                <w:szCs w:val="24"/>
                <w:lang w:eastAsia="en-US"/>
              </w:rPr>
              <w:t>УВР</w:t>
            </w:r>
          </w:p>
        </w:tc>
        <w:tc>
          <w:tcPr>
            <w:tcW w:w="1501" w:type="dxa"/>
          </w:tcPr>
          <w:p w14:paraId="2EF8F46C" w14:textId="77777777" w:rsidR="00A912B6" w:rsidRPr="00A70CDC" w:rsidRDefault="00A912B6" w:rsidP="00A70CDC">
            <w:pPr>
              <w:ind w:left="114" w:right="550"/>
              <w:rPr>
                <w:spacing w:val="1"/>
                <w:sz w:val="24"/>
                <w:szCs w:val="24"/>
                <w:lang w:val="ru-RU" w:eastAsia="en-US"/>
              </w:rPr>
            </w:pPr>
            <w:r w:rsidRPr="00A70CDC">
              <w:rPr>
                <w:sz w:val="24"/>
                <w:szCs w:val="24"/>
                <w:lang w:eastAsia="en-US"/>
              </w:rPr>
              <w:t>Оказание</w:t>
            </w:r>
            <w:r w:rsidRPr="00A70CDC">
              <w:rPr>
                <w:spacing w:val="1"/>
                <w:sz w:val="24"/>
                <w:szCs w:val="24"/>
                <w:lang w:eastAsia="en-US"/>
              </w:rPr>
              <w:t xml:space="preserve"> </w:t>
            </w:r>
          </w:p>
          <w:p w14:paraId="1FC596F9" w14:textId="77777777" w:rsidR="00A912B6" w:rsidRPr="00A70CDC" w:rsidRDefault="00A912B6" w:rsidP="00A912B6">
            <w:pPr>
              <w:ind w:left="114" w:right="550"/>
              <w:rPr>
                <w:spacing w:val="1"/>
                <w:sz w:val="24"/>
                <w:szCs w:val="24"/>
                <w:lang w:val="ru-RU" w:eastAsia="en-US"/>
              </w:rPr>
            </w:pPr>
            <w:r w:rsidRPr="00A70CDC">
              <w:rPr>
                <w:spacing w:val="-1"/>
                <w:sz w:val="24"/>
                <w:szCs w:val="24"/>
                <w:lang w:eastAsia="en-US"/>
              </w:rPr>
              <w:t>методичес</w:t>
            </w:r>
            <w:r w:rsidRPr="00A70CDC">
              <w:rPr>
                <w:spacing w:val="-57"/>
                <w:sz w:val="24"/>
                <w:szCs w:val="24"/>
                <w:lang w:eastAsia="en-US"/>
              </w:rPr>
              <w:t xml:space="preserve"> </w:t>
            </w:r>
            <w:r w:rsidRPr="00A70CDC">
              <w:rPr>
                <w:sz w:val="24"/>
                <w:szCs w:val="24"/>
                <w:lang w:eastAsia="en-US"/>
              </w:rPr>
              <w:t>кой</w:t>
            </w:r>
          </w:p>
          <w:p w14:paraId="7A3D89B9" w14:textId="77777777" w:rsidR="00A912B6" w:rsidRPr="00A70CDC" w:rsidRDefault="00A912B6" w:rsidP="00A912B6">
            <w:pPr>
              <w:ind w:left="114" w:right="550"/>
              <w:rPr>
                <w:sz w:val="24"/>
                <w:szCs w:val="24"/>
                <w:lang w:eastAsia="en-US"/>
              </w:rPr>
            </w:pPr>
            <w:r w:rsidRPr="00A70CDC">
              <w:rPr>
                <w:sz w:val="24"/>
                <w:szCs w:val="24"/>
                <w:lang w:eastAsia="en-US"/>
              </w:rPr>
              <w:t>помощи.</w:t>
            </w:r>
          </w:p>
        </w:tc>
      </w:tr>
      <w:tr w:rsidR="008F6ABA" w:rsidRPr="00A70CDC" w14:paraId="29BF5CD4" w14:textId="77777777" w:rsidTr="00F64FDF">
        <w:trPr>
          <w:gridAfter w:val="1"/>
          <w:wAfter w:w="363" w:type="dxa"/>
          <w:trHeight w:val="1646"/>
        </w:trPr>
        <w:tc>
          <w:tcPr>
            <w:tcW w:w="1134" w:type="dxa"/>
          </w:tcPr>
          <w:p w14:paraId="21F9094F" w14:textId="77777777" w:rsidR="00A912B6" w:rsidRPr="00A70CDC" w:rsidRDefault="00A912B6" w:rsidP="00A70CDC">
            <w:pPr>
              <w:spacing w:line="270" w:lineRule="exact"/>
              <w:ind w:left="9"/>
              <w:rPr>
                <w:sz w:val="24"/>
                <w:szCs w:val="24"/>
                <w:lang w:eastAsia="en-US"/>
              </w:rPr>
            </w:pPr>
            <w:r w:rsidRPr="00A70CDC">
              <w:rPr>
                <w:sz w:val="24"/>
                <w:szCs w:val="24"/>
                <w:lang w:eastAsia="en-US"/>
              </w:rPr>
              <w:t>2</w:t>
            </w:r>
          </w:p>
        </w:tc>
        <w:tc>
          <w:tcPr>
            <w:tcW w:w="4192" w:type="dxa"/>
            <w:gridSpan w:val="4"/>
          </w:tcPr>
          <w:p w14:paraId="69E6D218" w14:textId="77777777" w:rsidR="00A912B6" w:rsidRPr="00A70CDC" w:rsidRDefault="008F6ABA" w:rsidP="00A70CDC">
            <w:pPr>
              <w:ind w:left="110" w:right="541"/>
              <w:rPr>
                <w:sz w:val="24"/>
                <w:szCs w:val="24"/>
                <w:lang w:val="ru-RU" w:eastAsia="en-US"/>
              </w:rPr>
            </w:pPr>
            <w:r w:rsidRPr="00A70CDC">
              <w:rPr>
                <w:sz w:val="24"/>
                <w:szCs w:val="24"/>
                <w:lang w:val="ru-RU" w:eastAsia="en-US"/>
              </w:rPr>
              <w:t>пе</w:t>
            </w:r>
            <w:r w:rsidR="00A912B6" w:rsidRPr="00A70CDC">
              <w:rPr>
                <w:sz w:val="24"/>
                <w:szCs w:val="24"/>
                <w:lang w:val="ru-RU" w:eastAsia="en-US"/>
              </w:rPr>
              <w:t>дагогическому</w:t>
            </w:r>
            <w:r w:rsidR="00A912B6" w:rsidRPr="00A70CDC">
              <w:rPr>
                <w:spacing w:val="1"/>
                <w:sz w:val="24"/>
                <w:szCs w:val="24"/>
                <w:lang w:val="ru-RU" w:eastAsia="en-US"/>
              </w:rPr>
              <w:t xml:space="preserve"> </w:t>
            </w:r>
            <w:r w:rsidR="00A912B6" w:rsidRPr="00A70CDC">
              <w:rPr>
                <w:sz w:val="24"/>
                <w:szCs w:val="24"/>
                <w:lang w:val="ru-RU" w:eastAsia="en-US"/>
              </w:rPr>
              <w:t>сопровождению постепенного</w:t>
            </w:r>
            <w:r w:rsidR="00A912B6" w:rsidRPr="00A70CDC">
              <w:rPr>
                <w:spacing w:val="-58"/>
                <w:sz w:val="24"/>
                <w:szCs w:val="24"/>
                <w:lang w:val="ru-RU" w:eastAsia="en-US"/>
              </w:rPr>
              <w:t xml:space="preserve"> </w:t>
            </w:r>
            <w:r w:rsidR="00A912B6" w:rsidRPr="00A70CDC">
              <w:rPr>
                <w:sz w:val="24"/>
                <w:szCs w:val="24"/>
                <w:lang w:val="ru-RU" w:eastAsia="en-US"/>
              </w:rPr>
              <w:t>перехода</w:t>
            </w:r>
            <w:r w:rsidR="00A912B6" w:rsidRPr="00A70CDC">
              <w:rPr>
                <w:spacing w:val="-1"/>
                <w:sz w:val="24"/>
                <w:szCs w:val="24"/>
                <w:lang w:val="ru-RU" w:eastAsia="en-US"/>
              </w:rPr>
              <w:t xml:space="preserve"> </w:t>
            </w:r>
            <w:r w:rsidR="00A912B6" w:rsidRPr="00A70CDC">
              <w:rPr>
                <w:sz w:val="24"/>
                <w:szCs w:val="24"/>
                <w:lang w:val="ru-RU" w:eastAsia="en-US"/>
              </w:rPr>
              <w:t>на</w:t>
            </w:r>
            <w:r w:rsidR="00A912B6" w:rsidRPr="00A70CDC">
              <w:rPr>
                <w:spacing w:val="2"/>
                <w:sz w:val="24"/>
                <w:szCs w:val="24"/>
                <w:lang w:val="ru-RU" w:eastAsia="en-US"/>
              </w:rPr>
              <w:t xml:space="preserve"> </w:t>
            </w:r>
            <w:r w:rsidR="00A912B6" w:rsidRPr="00A70CDC">
              <w:rPr>
                <w:sz w:val="24"/>
                <w:szCs w:val="24"/>
                <w:lang w:val="ru-RU" w:eastAsia="en-US"/>
              </w:rPr>
              <w:t>обучение по</w:t>
            </w:r>
            <w:r w:rsidR="00A912B6" w:rsidRPr="00A70CDC">
              <w:rPr>
                <w:spacing w:val="1"/>
                <w:sz w:val="24"/>
                <w:szCs w:val="24"/>
                <w:lang w:val="ru-RU" w:eastAsia="en-US"/>
              </w:rPr>
              <w:t xml:space="preserve"> </w:t>
            </w:r>
            <w:r w:rsidR="00A912B6" w:rsidRPr="00A70CDC">
              <w:rPr>
                <w:sz w:val="24"/>
                <w:szCs w:val="24"/>
                <w:lang w:val="ru-RU" w:eastAsia="en-US"/>
              </w:rPr>
              <w:t>обновленным ФГОС</w:t>
            </w:r>
            <w:r w:rsidR="00A912B6" w:rsidRPr="00A70CDC">
              <w:rPr>
                <w:spacing w:val="-5"/>
                <w:sz w:val="24"/>
                <w:szCs w:val="24"/>
                <w:lang w:val="ru-RU" w:eastAsia="en-US"/>
              </w:rPr>
              <w:t xml:space="preserve"> </w:t>
            </w:r>
            <w:r w:rsidR="00A912B6" w:rsidRPr="00A70CDC">
              <w:rPr>
                <w:sz w:val="24"/>
                <w:szCs w:val="24"/>
                <w:lang w:val="ru-RU" w:eastAsia="en-US"/>
              </w:rPr>
              <w:t>СОО</w:t>
            </w:r>
          </w:p>
        </w:tc>
        <w:tc>
          <w:tcPr>
            <w:tcW w:w="1258" w:type="dxa"/>
          </w:tcPr>
          <w:p w14:paraId="5716DDFA" w14:textId="77777777" w:rsidR="00A912B6" w:rsidRPr="00A70CDC" w:rsidRDefault="00A912B6" w:rsidP="00A70CDC">
            <w:pPr>
              <w:spacing w:line="242" w:lineRule="auto"/>
              <w:ind w:left="115" w:right="281"/>
              <w:rPr>
                <w:sz w:val="24"/>
                <w:szCs w:val="24"/>
                <w:lang w:eastAsia="en-US"/>
              </w:rPr>
            </w:pPr>
            <w:r w:rsidRPr="00A70CDC">
              <w:rPr>
                <w:sz w:val="24"/>
                <w:szCs w:val="24"/>
                <w:lang w:eastAsia="en-US"/>
              </w:rPr>
              <w:t>В</w:t>
            </w:r>
            <w:r w:rsidRPr="00A70CDC">
              <w:rPr>
                <w:spacing w:val="3"/>
                <w:sz w:val="24"/>
                <w:szCs w:val="24"/>
                <w:lang w:eastAsia="en-US"/>
              </w:rPr>
              <w:t xml:space="preserve"> </w:t>
            </w:r>
            <w:r w:rsidRPr="00A70CDC">
              <w:rPr>
                <w:sz w:val="24"/>
                <w:szCs w:val="24"/>
                <w:lang w:eastAsia="en-US"/>
              </w:rPr>
              <w:t>течение</w:t>
            </w:r>
            <w:r w:rsidRPr="00A70CDC">
              <w:rPr>
                <w:spacing w:val="1"/>
                <w:sz w:val="24"/>
                <w:szCs w:val="24"/>
                <w:lang w:eastAsia="en-US"/>
              </w:rPr>
              <w:t xml:space="preserve"> </w:t>
            </w:r>
            <w:r w:rsidRPr="00A70CDC">
              <w:rPr>
                <w:spacing w:val="-1"/>
                <w:sz w:val="24"/>
                <w:szCs w:val="24"/>
                <w:lang w:eastAsia="en-US"/>
              </w:rPr>
              <w:t>всего</w:t>
            </w:r>
            <w:r w:rsidRPr="00A70CDC">
              <w:rPr>
                <w:spacing w:val="-14"/>
                <w:sz w:val="24"/>
                <w:szCs w:val="24"/>
                <w:lang w:eastAsia="en-US"/>
              </w:rPr>
              <w:t xml:space="preserve"> </w:t>
            </w:r>
            <w:r w:rsidRPr="00A70CDC">
              <w:rPr>
                <w:sz w:val="24"/>
                <w:szCs w:val="24"/>
                <w:lang w:eastAsia="en-US"/>
              </w:rPr>
              <w:t>периода</w:t>
            </w:r>
          </w:p>
        </w:tc>
        <w:tc>
          <w:tcPr>
            <w:tcW w:w="1838" w:type="dxa"/>
            <w:gridSpan w:val="2"/>
          </w:tcPr>
          <w:p w14:paraId="234E91F2" w14:textId="77777777" w:rsidR="00A912B6" w:rsidRPr="00A70CDC" w:rsidRDefault="00A912B6" w:rsidP="00A70CDC">
            <w:pPr>
              <w:spacing w:line="265" w:lineRule="exact"/>
              <w:ind w:left="110"/>
              <w:rPr>
                <w:sz w:val="24"/>
                <w:szCs w:val="24"/>
                <w:lang w:eastAsia="en-US"/>
              </w:rPr>
            </w:pPr>
            <w:r w:rsidRPr="00A70CDC">
              <w:rPr>
                <w:sz w:val="24"/>
                <w:szCs w:val="24"/>
                <w:lang w:eastAsia="en-US"/>
              </w:rPr>
              <w:t>Зам. дир.</w:t>
            </w:r>
            <w:r w:rsidRPr="00A70CDC">
              <w:rPr>
                <w:spacing w:val="1"/>
                <w:sz w:val="24"/>
                <w:szCs w:val="24"/>
                <w:lang w:eastAsia="en-US"/>
              </w:rPr>
              <w:t xml:space="preserve"> </w:t>
            </w:r>
            <w:r w:rsidRPr="00A70CDC">
              <w:rPr>
                <w:sz w:val="24"/>
                <w:szCs w:val="24"/>
                <w:lang w:eastAsia="en-US"/>
              </w:rPr>
              <w:t>УВР</w:t>
            </w:r>
          </w:p>
        </w:tc>
        <w:tc>
          <w:tcPr>
            <w:tcW w:w="1501" w:type="dxa"/>
          </w:tcPr>
          <w:p w14:paraId="1841A764" w14:textId="77777777" w:rsidR="00A912B6" w:rsidRPr="00A70CDC" w:rsidRDefault="00A912B6" w:rsidP="00A70CDC">
            <w:pPr>
              <w:ind w:left="114" w:right="550"/>
              <w:rPr>
                <w:sz w:val="24"/>
                <w:szCs w:val="24"/>
                <w:lang w:eastAsia="en-US"/>
              </w:rPr>
            </w:pPr>
            <w:r w:rsidRPr="00A70CDC">
              <w:rPr>
                <w:sz w:val="24"/>
                <w:szCs w:val="24"/>
                <w:lang w:eastAsia="en-US"/>
              </w:rPr>
              <w:t>Оказание</w:t>
            </w:r>
            <w:r w:rsidRPr="00A70CDC">
              <w:rPr>
                <w:spacing w:val="1"/>
                <w:sz w:val="24"/>
                <w:szCs w:val="24"/>
                <w:lang w:eastAsia="en-US"/>
              </w:rPr>
              <w:t xml:space="preserve"> </w:t>
            </w:r>
            <w:r w:rsidRPr="00A70CDC">
              <w:rPr>
                <w:spacing w:val="-1"/>
                <w:sz w:val="24"/>
                <w:szCs w:val="24"/>
                <w:lang w:eastAsia="en-US"/>
              </w:rPr>
              <w:t>методичес</w:t>
            </w:r>
            <w:r w:rsidRPr="00A70CDC">
              <w:rPr>
                <w:spacing w:val="-57"/>
                <w:sz w:val="24"/>
                <w:szCs w:val="24"/>
                <w:lang w:eastAsia="en-US"/>
              </w:rPr>
              <w:t xml:space="preserve"> </w:t>
            </w:r>
            <w:r w:rsidRPr="00A70CDC">
              <w:rPr>
                <w:sz w:val="24"/>
                <w:szCs w:val="24"/>
                <w:lang w:eastAsia="en-US"/>
              </w:rPr>
              <w:t>кой</w:t>
            </w:r>
            <w:r w:rsidRPr="00A70CDC">
              <w:rPr>
                <w:spacing w:val="1"/>
                <w:sz w:val="24"/>
                <w:szCs w:val="24"/>
                <w:lang w:eastAsia="en-US"/>
              </w:rPr>
              <w:t xml:space="preserve"> </w:t>
            </w:r>
            <w:r w:rsidRPr="00A70CDC">
              <w:rPr>
                <w:sz w:val="24"/>
                <w:szCs w:val="24"/>
                <w:lang w:eastAsia="en-US"/>
              </w:rPr>
              <w:t>помощи.</w:t>
            </w:r>
          </w:p>
        </w:tc>
      </w:tr>
      <w:tr w:rsidR="008F6ABA" w:rsidRPr="00A70CDC" w14:paraId="2E49F6D1" w14:textId="77777777" w:rsidTr="00F64FDF">
        <w:trPr>
          <w:gridAfter w:val="1"/>
          <w:wAfter w:w="363" w:type="dxa"/>
          <w:trHeight w:val="1103"/>
        </w:trPr>
        <w:tc>
          <w:tcPr>
            <w:tcW w:w="1134" w:type="dxa"/>
          </w:tcPr>
          <w:p w14:paraId="2D58FF04" w14:textId="77777777" w:rsidR="00A912B6" w:rsidRPr="00A70CDC" w:rsidRDefault="00A912B6" w:rsidP="00A70CDC">
            <w:pPr>
              <w:spacing w:line="270" w:lineRule="exact"/>
              <w:ind w:left="9"/>
              <w:rPr>
                <w:sz w:val="24"/>
                <w:szCs w:val="24"/>
                <w:lang w:eastAsia="en-US"/>
              </w:rPr>
            </w:pPr>
            <w:r w:rsidRPr="00A70CDC">
              <w:rPr>
                <w:sz w:val="24"/>
                <w:szCs w:val="24"/>
                <w:lang w:eastAsia="en-US"/>
              </w:rPr>
              <w:t>3</w:t>
            </w:r>
          </w:p>
        </w:tc>
        <w:tc>
          <w:tcPr>
            <w:tcW w:w="4192" w:type="dxa"/>
            <w:gridSpan w:val="4"/>
          </w:tcPr>
          <w:p w14:paraId="4A3C19AA" w14:textId="77777777" w:rsidR="00A912B6" w:rsidRPr="00A70CDC" w:rsidRDefault="00A912B6" w:rsidP="00A70CDC">
            <w:pPr>
              <w:ind w:left="110" w:right="189"/>
              <w:rPr>
                <w:sz w:val="24"/>
                <w:szCs w:val="24"/>
                <w:lang w:val="ru-RU" w:eastAsia="en-US"/>
              </w:rPr>
            </w:pPr>
            <w:r w:rsidRPr="00A70CDC">
              <w:rPr>
                <w:sz w:val="24"/>
                <w:szCs w:val="24"/>
                <w:lang w:val="ru-RU" w:eastAsia="en-US"/>
              </w:rPr>
              <w:t>Формирование пакета</w:t>
            </w:r>
            <w:r w:rsidRPr="00A70CDC">
              <w:rPr>
                <w:spacing w:val="1"/>
                <w:sz w:val="24"/>
                <w:szCs w:val="24"/>
                <w:lang w:val="ru-RU" w:eastAsia="en-US"/>
              </w:rPr>
              <w:t xml:space="preserve"> </w:t>
            </w:r>
            <w:r w:rsidRPr="00A70CDC">
              <w:rPr>
                <w:sz w:val="24"/>
                <w:szCs w:val="24"/>
                <w:lang w:val="ru-RU" w:eastAsia="en-US"/>
              </w:rPr>
              <w:t>методических</w:t>
            </w:r>
            <w:r w:rsidRPr="00A70CDC">
              <w:rPr>
                <w:spacing w:val="-3"/>
                <w:sz w:val="24"/>
                <w:szCs w:val="24"/>
                <w:lang w:val="ru-RU" w:eastAsia="en-US"/>
              </w:rPr>
              <w:t xml:space="preserve"> </w:t>
            </w:r>
            <w:r w:rsidRPr="00A70CDC">
              <w:rPr>
                <w:sz w:val="24"/>
                <w:szCs w:val="24"/>
                <w:lang w:val="ru-RU" w:eastAsia="en-US"/>
              </w:rPr>
              <w:t>материалов</w:t>
            </w:r>
            <w:r w:rsidRPr="00A70CDC">
              <w:rPr>
                <w:spacing w:val="4"/>
                <w:sz w:val="24"/>
                <w:szCs w:val="24"/>
                <w:lang w:val="ru-RU" w:eastAsia="en-US"/>
              </w:rPr>
              <w:t xml:space="preserve"> </w:t>
            </w:r>
            <w:r w:rsidRPr="00A70CDC">
              <w:rPr>
                <w:sz w:val="24"/>
                <w:szCs w:val="24"/>
                <w:lang w:val="ru-RU" w:eastAsia="en-US"/>
              </w:rPr>
              <w:t>по теме</w:t>
            </w:r>
            <w:r w:rsidRPr="00A70CDC">
              <w:rPr>
                <w:spacing w:val="-57"/>
                <w:sz w:val="24"/>
                <w:szCs w:val="24"/>
                <w:lang w:val="ru-RU" w:eastAsia="en-US"/>
              </w:rPr>
              <w:t xml:space="preserve"> </w:t>
            </w:r>
            <w:r w:rsidRPr="00A70CDC">
              <w:rPr>
                <w:sz w:val="24"/>
                <w:szCs w:val="24"/>
                <w:lang w:val="ru-RU" w:eastAsia="en-US"/>
              </w:rPr>
              <w:t>реализации</w:t>
            </w:r>
            <w:r w:rsidRPr="00A70CDC">
              <w:rPr>
                <w:spacing w:val="2"/>
                <w:sz w:val="24"/>
                <w:szCs w:val="24"/>
                <w:lang w:val="ru-RU" w:eastAsia="en-US"/>
              </w:rPr>
              <w:t xml:space="preserve"> </w:t>
            </w: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СОО</w:t>
            </w:r>
          </w:p>
          <w:p w14:paraId="7EB16718" w14:textId="77777777" w:rsidR="00A912B6" w:rsidRPr="00A70CDC" w:rsidRDefault="00A912B6" w:rsidP="00A70CDC">
            <w:pPr>
              <w:spacing w:line="262" w:lineRule="exact"/>
              <w:ind w:left="110"/>
              <w:rPr>
                <w:sz w:val="24"/>
                <w:szCs w:val="24"/>
                <w:lang w:eastAsia="en-US"/>
              </w:rPr>
            </w:pPr>
            <w:r w:rsidRPr="00A70CDC">
              <w:rPr>
                <w:sz w:val="24"/>
                <w:szCs w:val="24"/>
                <w:lang w:eastAsia="en-US"/>
              </w:rPr>
              <w:t>по</w:t>
            </w:r>
            <w:r w:rsidRPr="00A70CDC">
              <w:rPr>
                <w:spacing w:val="-5"/>
                <w:sz w:val="24"/>
                <w:szCs w:val="24"/>
                <w:lang w:eastAsia="en-US"/>
              </w:rPr>
              <w:t xml:space="preserve"> </w:t>
            </w:r>
            <w:r w:rsidRPr="00A70CDC">
              <w:rPr>
                <w:sz w:val="24"/>
                <w:szCs w:val="24"/>
                <w:lang w:eastAsia="en-US"/>
              </w:rPr>
              <w:t>обновленному</w:t>
            </w:r>
            <w:r w:rsidRPr="00A70CDC">
              <w:rPr>
                <w:spacing w:val="-7"/>
                <w:sz w:val="24"/>
                <w:szCs w:val="24"/>
                <w:lang w:eastAsia="en-US"/>
              </w:rPr>
              <w:t xml:space="preserve"> </w:t>
            </w:r>
            <w:r w:rsidRPr="00A70CDC">
              <w:rPr>
                <w:sz w:val="24"/>
                <w:szCs w:val="24"/>
                <w:lang w:eastAsia="en-US"/>
              </w:rPr>
              <w:t>ФГОС</w:t>
            </w:r>
            <w:r w:rsidRPr="00A70CDC">
              <w:rPr>
                <w:spacing w:val="-1"/>
                <w:sz w:val="24"/>
                <w:szCs w:val="24"/>
                <w:lang w:eastAsia="en-US"/>
              </w:rPr>
              <w:t xml:space="preserve"> </w:t>
            </w:r>
            <w:r w:rsidRPr="00A70CDC">
              <w:rPr>
                <w:sz w:val="24"/>
                <w:szCs w:val="24"/>
                <w:lang w:eastAsia="en-US"/>
              </w:rPr>
              <w:t>СОО.</w:t>
            </w:r>
          </w:p>
        </w:tc>
        <w:tc>
          <w:tcPr>
            <w:tcW w:w="1258" w:type="dxa"/>
          </w:tcPr>
          <w:p w14:paraId="76CD09D6" w14:textId="77777777" w:rsidR="00A912B6" w:rsidRPr="00A70CDC" w:rsidRDefault="00A912B6" w:rsidP="00A70CDC">
            <w:pPr>
              <w:spacing w:line="237" w:lineRule="auto"/>
              <w:ind w:left="115" w:right="281"/>
              <w:rPr>
                <w:sz w:val="24"/>
                <w:szCs w:val="24"/>
                <w:lang w:eastAsia="en-US"/>
              </w:rPr>
            </w:pPr>
            <w:r w:rsidRPr="00A70CDC">
              <w:rPr>
                <w:sz w:val="24"/>
                <w:szCs w:val="24"/>
                <w:lang w:eastAsia="en-US"/>
              </w:rPr>
              <w:t>В</w:t>
            </w:r>
            <w:r w:rsidRPr="00A70CDC">
              <w:rPr>
                <w:spacing w:val="3"/>
                <w:sz w:val="24"/>
                <w:szCs w:val="24"/>
                <w:lang w:eastAsia="en-US"/>
              </w:rPr>
              <w:t xml:space="preserve"> </w:t>
            </w:r>
            <w:r w:rsidRPr="00A70CDC">
              <w:rPr>
                <w:sz w:val="24"/>
                <w:szCs w:val="24"/>
                <w:lang w:eastAsia="en-US"/>
              </w:rPr>
              <w:t>течение</w:t>
            </w:r>
            <w:r w:rsidRPr="00A70CDC">
              <w:rPr>
                <w:spacing w:val="1"/>
                <w:sz w:val="24"/>
                <w:szCs w:val="24"/>
                <w:lang w:eastAsia="en-US"/>
              </w:rPr>
              <w:t xml:space="preserve"> </w:t>
            </w:r>
            <w:r w:rsidRPr="00A70CDC">
              <w:rPr>
                <w:spacing w:val="-1"/>
                <w:sz w:val="24"/>
                <w:szCs w:val="24"/>
                <w:lang w:eastAsia="en-US"/>
              </w:rPr>
              <w:t>всего</w:t>
            </w:r>
            <w:r w:rsidRPr="00A70CDC">
              <w:rPr>
                <w:spacing w:val="-14"/>
                <w:sz w:val="24"/>
                <w:szCs w:val="24"/>
                <w:lang w:eastAsia="en-US"/>
              </w:rPr>
              <w:t xml:space="preserve"> </w:t>
            </w:r>
            <w:r w:rsidRPr="00A70CDC">
              <w:rPr>
                <w:sz w:val="24"/>
                <w:szCs w:val="24"/>
                <w:lang w:eastAsia="en-US"/>
              </w:rPr>
              <w:t>периода</w:t>
            </w:r>
          </w:p>
        </w:tc>
        <w:tc>
          <w:tcPr>
            <w:tcW w:w="1838" w:type="dxa"/>
            <w:gridSpan w:val="2"/>
          </w:tcPr>
          <w:p w14:paraId="32FF5C57" w14:textId="77777777" w:rsidR="00A912B6" w:rsidRPr="00A70CDC" w:rsidRDefault="00A912B6" w:rsidP="00A70CDC">
            <w:pPr>
              <w:spacing w:line="270" w:lineRule="exact"/>
              <w:ind w:left="110"/>
              <w:rPr>
                <w:sz w:val="24"/>
                <w:szCs w:val="24"/>
                <w:lang w:eastAsia="en-US"/>
              </w:rPr>
            </w:pPr>
            <w:r w:rsidRPr="00A70CDC">
              <w:rPr>
                <w:sz w:val="24"/>
                <w:szCs w:val="24"/>
                <w:lang w:eastAsia="en-US"/>
              </w:rPr>
              <w:t>Зам.</w:t>
            </w:r>
            <w:r w:rsidRPr="00A70CDC">
              <w:rPr>
                <w:spacing w:val="-3"/>
                <w:sz w:val="24"/>
                <w:szCs w:val="24"/>
                <w:lang w:eastAsia="en-US"/>
              </w:rPr>
              <w:t xml:space="preserve"> </w:t>
            </w:r>
            <w:r w:rsidRPr="00A70CDC">
              <w:rPr>
                <w:sz w:val="24"/>
                <w:szCs w:val="24"/>
                <w:lang w:eastAsia="en-US"/>
              </w:rPr>
              <w:t>дир.</w:t>
            </w:r>
            <w:r w:rsidRPr="00A70CDC">
              <w:rPr>
                <w:spacing w:val="-2"/>
                <w:sz w:val="24"/>
                <w:szCs w:val="24"/>
                <w:lang w:eastAsia="en-US"/>
              </w:rPr>
              <w:t xml:space="preserve"> </w:t>
            </w:r>
            <w:r w:rsidRPr="00A70CDC">
              <w:rPr>
                <w:sz w:val="24"/>
                <w:szCs w:val="24"/>
                <w:lang w:eastAsia="en-US"/>
              </w:rPr>
              <w:t>УВР</w:t>
            </w:r>
          </w:p>
        </w:tc>
        <w:tc>
          <w:tcPr>
            <w:tcW w:w="1501" w:type="dxa"/>
          </w:tcPr>
          <w:p w14:paraId="09864A5A" w14:textId="77777777" w:rsidR="00A912B6" w:rsidRPr="00A70CDC" w:rsidRDefault="00A912B6" w:rsidP="00A70CDC">
            <w:pPr>
              <w:ind w:left="114" w:right="550"/>
              <w:rPr>
                <w:sz w:val="24"/>
                <w:szCs w:val="24"/>
                <w:lang w:eastAsia="en-US"/>
              </w:rPr>
            </w:pPr>
            <w:r w:rsidRPr="00A70CDC">
              <w:rPr>
                <w:sz w:val="24"/>
                <w:szCs w:val="24"/>
                <w:lang w:eastAsia="en-US"/>
              </w:rPr>
              <w:t>Оказание</w:t>
            </w:r>
            <w:r w:rsidRPr="00A70CDC">
              <w:rPr>
                <w:spacing w:val="1"/>
                <w:sz w:val="24"/>
                <w:szCs w:val="24"/>
                <w:lang w:eastAsia="en-US"/>
              </w:rPr>
              <w:t xml:space="preserve"> </w:t>
            </w:r>
            <w:r w:rsidRPr="00A70CDC">
              <w:rPr>
                <w:spacing w:val="-1"/>
                <w:sz w:val="24"/>
                <w:szCs w:val="24"/>
                <w:lang w:eastAsia="en-US"/>
              </w:rPr>
              <w:t>методичес</w:t>
            </w:r>
            <w:r w:rsidRPr="00A70CDC">
              <w:rPr>
                <w:spacing w:val="-57"/>
                <w:sz w:val="24"/>
                <w:szCs w:val="24"/>
                <w:lang w:eastAsia="en-US"/>
              </w:rPr>
              <w:t xml:space="preserve"> </w:t>
            </w:r>
            <w:r w:rsidRPr="00A70CDC">
              <w:rPr>
                <w:sz w:val="24"/>
                <w:szCs w:val="24"/>
                <w:lang w:eastAsia="en-US"/>
              </w:rPr>
              <w:t>кой</w:t>
            </w:r>
          </w:p>
          <w:p w14:paraId="7FDF22E0" w14:textId="77777777" w:rsidR="00A912B6" w:rsidRPr="00A70CDC" w:rsidRDefault="00A912B6" w:rsidP="00A70CDC">
            <w:pPr>
              <w:spacing w:line="262" w:lineRule="exact"/>
              <w:ind w:left="114"/>
              <w:rPr>
                <w:sz w:val="24"/>
                <w:szCs w:val="24"/>
                <w:lang w:eastAsia="en-US"/>
              </w:rPr>
            </w:pPr>
            <w:r w:rsidRPr="00A70CDC">
              <w:rPr>
                <w:sz w:val="24"/>
                <w:szCs w:val="24"/>
                <w:lang w:eastAsia="en-US"/>
              </w:rPr>
              <w:t>помощи.</w:t>
            </w:r>
          </w:p>
        </w:tc>
      </w:tr>
      <w:tr w:rsidR="008F6ABA" w:rsidRPr="00A70CDC" w14:paraId="53D7BF94" w14:textId="77777777" w:rsidTr="00F64FDF">
        <w:trPr>
          <w:gridAfter w:val="1"/>
          <w:wAfter w:w="363" w:type="dxa"/>
          <w:trHeight w:val="1103"/>
        </w:trPr>
        <w:tc>
          <w:tcPr>
            <w:tcW w:w="1134" w:type="dxa"/>
          </w:tcPr>
          <w:p w14:paraId="668E8B1D" w14:textId="77777777" w:rsidR="00A912B6" w:rsidRPr="00A70CDC" w:rsidRDefault="00A912B6" w:rsidP="00A70CDC">
            <w:pPr>
              <w:spacing w:line="270" w:lineRule="exact"/>
              <w:ind w:left="9"/>
              <w:rPr>
                <w:sz w:val="24"/>
                <w:szCs w:val="24"/>
                <w:lang w:eastAsia="en-US"/>
              </w:rPr>
            </w:pPr>
            <w:r w:rsidRPr="00A70CDC">
              <w:rPr>
                <w:sz w:val="24"/>
                <w:szCs w:val="24"/>
                <w:lang w:eastAsia="en-US"/>
              </w:rPr>
              <w:t>4</w:t>
            </w:r>
          </w:p>
        </w:tc>
        <w:tc>
          <w:tcPr>
            <w:tcW w:w="4192" w:type="dxa"/>
            <w:gridSpan w:val="4"/>
          </w:tcPr>
          <w:p w14:paraId="057BB38D" w14:textId="77777777" w:rsidR="00A912B6" w:rsidRPr="00A70CDC" w:rsidRDefault="00A912B6" w:rsidP="00A70CDC">
            <w:pPr>
              <w:ind w:left="110" w:right="189" w:firstLine="62"/>
              <w:rPr>
                <w:sz w:val="24"/>
                <w:szCs w:val="24"/>
                <w:lang w:val="ru-RU" w:eastAsia="en-US"/>
              </w:rPr>
            </w:pPr>
            <w:r w:rsidRPr="00A70CDC">
              <w:rPr>
                <w:sz w:val="24"/>
                <w:szCs w:val="24"/>
                <w:lang w:val="ru-RU" w:eastAsia="en-US"/>
              </w:rPr>
              <w:t>Формирование пакета</w:t>
            </w:r>
            <w:r w:rsidRPr="00A70CDC">
              <w:rPr>
                <w:spacing w:val="1"/>
                <w:sz w:val="24"/>
                <w:szCs w:val="24"/>
                <w:lang w:val="ru-RU" w:eastAsia="en-US"/>
              </w:rPr>
              <w:t xml:space="preserve"> </w:t>
            </w:r>
            <w:r w:rsidRPr="00A70CDC">
              <w:rPr>
                <w:sz w:val="24"/>
                <w:szCs w:val="24"/>
                <w:lang w:val="ru-RU" w:eastAsia="en-US"/>
              </w:rPr>
              <w:t>методических</w:t>
            </w:r>
            <w:r w:rsidRPr="00A70CDC">
              <w:rPr>
                <w:spacing w:val="-3"/>
                <w:sz w:val="24"/>
                <w:szCs w:val="24"/>
                <w:lang w:val="ru-RU" w:eastAsia="en-US"/>
              </w:rPr>
              <w:t xml:space="preserve"> </w:t>
            </w:r>
            <w:r w:rsidRPr="00A70CDC">
              <w:rPr>
                <w:sz w:val="24"/>
                <w:szCs w:val="24"/>
                <w:lang w:val="ru-RU" w:eastAsia="en-US"/>
              </w:rPr>
              <w:t>материалов</w:t>
            </w:r>
            <w:r w:rsidRPr="00A70CDC">
              <w:rPr>
                <w:spacing w:val="4"/>
                <w:sz w:val="24"/>
                <w:szCs w:val="24"/>
                <w:lang w:val="ru-RU" w:eastAsia="en-US"/>
              </w:rPr>
              <w:t xml:space="preserve"> </w:t>
            </w:r>
            <w:r w:rsidRPr="00A70CDC">
              <w:rPr>
                <w:sz w:val="24"/>
                <w:szCs w:val="24"/>
                <w:lang w:val="ru-RU" w:eastAsia="en-US"/>
              </w:rPr>
              <w:t>по теме</w:t>
            </w:r>
            <w:r w:rsidRPr="00A70CDC">
              <w:rPr>
                <w:sz w:val="24"/>
                <w:szCs w:val="24"/>
                <w:lang w:eastAsia="en-US"/>
              </w:rPr>
              <w:t> </w:t>
            </w:r>
            <w:r w:rsidRPr="00A70CDC">
              <w:rPr>
                <w:spacing w:val="-57"/>
                <w:sz w:val="24"/>
                <w:szCs w:val="24"/>
                <w:lang w:val="ru-RU" w:eastAsia="en-US"/>
              </w:rPr>
              <w:t xml:space="preserve"> </w:t>
            </w:r>
            <w:r w:rsidRPr="00A70CDC">
              <w:rPr>
                <w:sz w:val="24"/>
                <w:szCs w:val="24"/>
                <w:lang w:val="ru-RU" w:eastAsia="en-US"/>
              </w:rPr>
              <w:t>реализации</w:t>
            </w:r>
            <w:r w:rsidRPr="00A70CDC">
              <w:rPr>
                <w:spacing w:val="2"/>
                <w:sz w:val="24"/>
                <w:szCs w:val="24"/>
                <w:lang w:val="ru-RU" w:eastAsia="en-US"/>
              </w:rPr>
              <w:t xml:space="preserve"> </w:t>
            </w: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СОО</w:t>
            </w:r>
          </w:p>
          <w:p w14:paraId="75A3DDCB" w14:textId="77777777" w:rsidR="00A912B6" w:rsidRPr="00A70CDC" w:rsidRDefault="00A912B6" w:rsidP="00A70CDC">
            <w:pPr>
              <w:spacing w:line="261" w:lineRule="exact"/>
              <w:ind w:left="110"/>
              <w:rPr>
                <w:sz w:val="24"/>
                <w:szCs w:val="24"/>
                <w:lang w:eastAsia="en-US"/>
              </w:rPr>
            </w:pPr>
            <w:r w:rsidRPr="00A70CDC">
              <w:rPr>
                <w:sz w:val="24"/>
                <w:szCs w:val="24"/>
                <w:lang w:eastAsia="en-US"/>
              </w:rPr>
              <w:t>По</w:t>
            </w:r>
            <w:r w:rsidRPr="00A70CDC">
              <w:rPr>
                <w:spacing w:val="-6"/>
                <w:sz w:val="24"/>
                <w:szCs w:val="24"/>
                <w:lang w:eastAsia="en-US"/>
              </w:rPr>
              <w:t xml:space="preserve"> </w:t>
            </w:r>
            <w:r w:rsidRPr="00A70CDC">
              <w:rPr>
                <w:sz w:val="24"/>
                <w:szCs w:val="24"/>
                <w:lang w:eastAsia="en-US"/>
              </w:rPr>
              <w:t>обновленному</w:t>
            </w:r>
            <w:r w:rsidRPr="00A70CDC">
              <w:rPr>
                <w:spacing w:val="33"/>
                <w:sz w:val="24"/>
                <w:szCs w:val="24"/>
                <w:lang w:eastAsia="en-US"/>
              </w:rPr>
              <w:t xml:space="preserve"> </w:t>
            </w:r>
            <w:r w:rsidRPr="00A70CDC">
              <w:rPr>
                <w:sz w:val="24"/>
                <w:szCs w:val="24"/>
                <w:lang w:eastAsia="en-US"/>
              </w:rPr>
              <w:t>ФГОС</w:t>
            </w:r>
            <w:r w:rsidRPr="00A70CDC">
              <w:rPr>
                <w:spacing w:val="-7"/>
                <w:sz w:val="24"/>
                <w:szCs w:val="24"/>
                <w:lang w:eastAsia="en-US"/>
              </w:rPr>
              <w:t xml:space="preserve"> </w:t>
            </w:r>
            <w:r w:rsidRPr="00A70CDC">
              <w:rPr>
                <w:sz w:val="24"/>
                <w:szCs w:val="24"/>
                <w:lang w:eastAsia="en-US"/>
              </w:rPr>
              <w:t>СОО.</w:t>
            </w:r>
          </w:p>
        </w:tc>
        <w:tc>
          <w:tcPr>
            <w:tcW w:w="1258" w:type="dxa"/>
          </w:tcPr>
          <w:p w14:paraId="2A80B014" w14:textId="77777777" w:rsidR="00A912B6" w:rsidRPr="00A70CDC" w:rsidRDefault="00A912B6" w:rsidP="00A70CDC">
            <w:pPr>
              <w:spacing w:line="242" w:lineRule="auto"/>
              <w:ind w:left="115" w:right="281"/>
              <w:rPr>
                <w:sz w:val="24"/>
                <w:szCs w:val="24"/>
                <w:lang w:eastAsia="en-US"/>
              </w:rPr>
            </w:pPr>
            <w:r w:rsidRPr="00A70CDC">
              <w:rPr>
                <w:sz w:val="24"/>
                <w:szCs w:val="24"/>
                <w:lang w:eastAsia="en-US"/>
              </w:rPr>
              <w:t>В</w:t>
            </w:r>
            <w:r w:rsidRPr="00A70CDC">
              <w:rPr>
                <w:spacing w:val="3"/>
                <w:sz w:val="24"/>
                <w:szCs w:val="24"/>
                <w:lang w:eastAsia="en-US"/>
              </w:rPr>
              <w:t xml:space="preserve"> </w:t>
            </w:r>
            <w:r w:rsidRPr="00A70CDC">
              <w:rPr>
                <w:sz w:val="24"/>
                <w:szCs w:val="24"/>
                <w:lang w:eastAsia="en-US"/>
              </w:rPr>
              <w:t>течение</w:t>
            </w:r>
            <w:r w:rsidRPr="00A70CDC">
              <w:rPr>
                <w:spacing w:val="1"/>
                <w:sz w:val="24"/>
                <w:szCs w:val="24"/>
                <w:lang w:eastAsia="en-US"/>
              </w:rPr>
              <w:t xml:space="preserve"> </w:t>
            </w:r>
            <w:r w:rsidRPr="00A70CDC">
              <w:rPr>
                <w:spacing w:val="-1"/>
                <w:sz w:val="24"/>
                <w:szCs w:val="24"/>
                <w:lang w:eastAsia="en-US"/>
              </w:rPr>
              <w:t>всего</w:t>
            </w:r>
            <w:r w:rsidRPr="00A70CDC">
              <w:rPr>
                <w:spacing w:val="-14"/>
                <w:sz w:val="24"/>
                <w:szCs w:val="24"/>
                <w:lang w:eastAsia="en-US"/>
              </w:rPr>
              <w:t xml:space="preserve"> </w:t>
            </w:r>
            <w:r w:rsidRPr="00A70CDC">
              <w:rPr>
                <w:sz w:val="24"/>
                <w:szCs w:val="24"/>
                <w:lang w:eastAsia="en-US"/>
              </w:rPr>
              <w:t>периода</w:t>
            </w:r>
          </w:p>
        </w:tc>
        <w:tc>
          <w:tcPr>
            <w:tcW w:w="1838" w:type="dxa"/>
            <w:gridSpan w:val="2"/>
          </w:tcPr>
          <w:p w14:paraId="25EFC882" w14:textId="77777777" w:rsidR="00A912B6" w:rsidRPr="00A70CDC" w:rsidRDefault="00A912B6" w:rsidP="00A70CDC">
            <w:pPr>
              <w:spacing w:line="270" w:lineRule="exact"/>
              <w:ind w:left="110"/>
              <w:rPr>
                <w:sz w:val="24"/>
                <w:szCs w:val="24"/>
                <w:lang w:eastAsia="en-US"/>
              </w:rPr>
            </w:pPr>
            <w:r w:rsidRPr="00A70CDC">
              <w:rPr>
                <w:sz w:val="24"/>
                <w:szCs w:val="24"/>
                <w:lang w:eastAsia="en-US"/>
              </w:rPr>
              <w:t>Зам.</w:t>
            </w:r>
            <w:r w:rsidRPr="00A70CDC">
              <w:rPr>
                <w:spacing w:val="-3"/>
                <w:sz w:val="24"/>
                <w:szCs w:val="24"/>
                <w:lang w:eastAsia="en-US"/>
              </w:rPr>
              <w:t xml:space="preserve"> </w:t>
            </w:r>
            <w:r w:rsidRPr="00A70CDC">
              <w:rPr>
                <w:sz w:val="24"/>
                <w:szCs w:val="24"/>
                <w:lang w:eastAsia="en-US"/>
              </w:rPr>
              <w:t>дир.</w:t>
            </w:r>
            <w:r w:rsidRPr="00A70CDC">
              <w:rPr>
                <w:spacing w:val="-2"/>
                <w:sz w:val="24"/>
                <w:szCs w:val="24"/>
                <w:lang w:eastAsia="en-US"/>
              </w:rPr>
              <w:t xml:space="preserve"> </w:t>
            </w:r>
            <w:r w:rsidRPr="00A70CDC">
              <w:rPr>
                <w:sz w:val="24"/>
                <w:szCs w:val="24"/>
                <w:lang w:eastAsia="en-US"/>
              </w:rPr>
              <w:t>УВР</w:t>
            </w:r>
          </w:p>
        </w:tc>
        <w:tc>
          <w:tcPr>
            <w:tcW w:w="1501" w:type="dxa"/>
          </w:tcPr>
          <w:p w14:paraId="7AEBE383" w14:textId="77777777" w:rsidR="00A912B6" w:rsidRPr="00A70CDC" w:rsidRDefault="00A912B6" w:rsidP="00A70CDC">
            <w:pPr>
              <w:ind w:left="114" w:right="550"/>
              <w:rPr>
                <w:sz w:val="24"/>
                <w:szCs w:val="24"/>
                <w:lang w:eastAsia="en-US"/>
              </w:rPr>
            </w:pPr>
            <w:r w:rsidRPr="00A70CDC">
              <w:rPr>
                <w:sz w:val="24"/>
                <w:szCs w:val="24"/>
                <w:lang w:eastAsia="en-US"/>
              </w:rPr>
              <w:t>Оказание</w:t>
            </w:r>
            <w:r w:rsidRPr="00A70CDC">
              <w:rPr>
                <w:spacing w:val="1"/>
                <w:sz w:val="24"/>
                <w:szCs w:val="24"/>
                <w:lang w:eastAsia="en-US"/>
              </w:rPr>
              <w:t xml:space="preserve"> </w:t>
            </w:r>
            <w:r w:rsidRPr="00A70CDC">
              <w:rPr>
                <w:spacing w:val="-1"/>
                <w:sz w:val="24"/>
                <w:szCs w:val="24"/>
                <w:lang w:eastAsia="en-US"/>
              </w:rPr>
              <w:t>методичес</w:t>
            </w:r>
            <w:r w:rsidRPr="00A70CDC">
              <w:rPr>
                <w:spacing w:val="-57"/>
                <w:sz w:val="24"/>
                <w:szCs w:val="24"/>
                <w:lang w:eastAsia="en-US"/>
              </w:rPr>
              <w:t xml:space="preserve"> </w:t>
            </w:r>
            <w:r w:rsidRPr="00A70CDC">
              <w:rPr>
                <w:sz w:val="24"/>
                <w:szCs w:val="24"/>
                <w:lang w:eastAsia="en-US"/>
              </w:rPr>
              <w:t>кой</w:t>
            </w:r>
          </w:p>
          <w:p w14:paraId="468412F3" w14:textId="77777777" w:rsidR="00A912B6" w:rsidRPr="00A70CDC" w:rsidRDefault="00A912B6" w:rsidP="00A70CDC">
            <w:pPr>
              <w:spacing w:line="259" w:lineRule="exact"/>
              <w:ind w:left="114"/>
              <w:rPr>
                <w:sz w:val="24"/>
                <w:szCs w:val="24"/>
                <w:lang w:eastAsia="en-US"/>
              </w:rPr>
            </w:pPr>
            <w:r w:rsidRPr="00A70CDC">
              <w:rPr>
                <w:sz w:val="24"/>
                <w:szCs w:val="24"/>
                <w:lang w:eastAsia="en-US"/>
              </w:rPr>
              <w:t>помощи.</w:t>
            </w:r>
          </w:p>
        </w:tc>
      </w:tr>
      <w:tr w:rsidR="008F6ABA" w:rsidRPr="00A70CDC" w14:paraId="4E5E4CC9" w14:textId="77777777" w:rsidTr="00F64FDF">
        <w:trPr>
          <w:gridAfter w:val="1"/>
          <w:wAfter w:w="363" w:type="dxa"/>
          <w:trHeight w:val="1651"/>
        </w:trPr>
        <w:tc>
          <w:tcPr>
            <w:tcW w:w="1134" w:type="dxa"/>
          </w:tcPr>
          <w:p w14:paraId="16DD7FAA" w14:textId="77777777" w:rsidR="00A912B6" w:rsidRPr="00A70CDC" w:rsidRDefault="00A912B6" w:rsidP="00A70CDC">
            <w:pPr>
              <w:spacing w:line="270" w:lineRule="exact"/>
              <w:ind w:left="9"/>
              <w:rPr>
                <w:sz w:val="24"/>
                <w:szCs w:val="24"/>
                <w:lang w:eastAsia="en-US"/>
              </w:rPr>
            </w:pPr>
            <w:r w:rsidRPr="00A70CDC">
              <w:rPr>
                <w:sz w:val="24"/>
                <w:szCs w:val="24"/>
                <w:lang w:eastAsia="en-US"/>
              </w:rPr>
              <w:t>5</w:t>
            </w:r>
          </w:p>
        </w:tc>
        <w:tc>
          <w:tcPr>
            <w:tcW w:w="4192" w:type="dxa"/>
            <w:gridSpan w:val="4"/>
          </w:tcPr>
          <w:p w14:paraId="4A7749A4" w14:textId="77777777" w:rsidR="00A912B6" w:rsidRPr="00A70CDC" w:rsidRDefault="00A912B6" w:rsidP="00A70CDC">
            <w:pPr>
              <w:ind w:left="110" w:right="672"/>
              <w:rPr>
                <w:sz w:val="24"/>
                <w:szCs w:val="24"/>
                <w:lang w:val="ru-RU" w:eastAsia="en-US"/>
              </w:rPr>
            </w:pPr>
            <w:r w:rsidRPr="00A70CDC">
              <w:rPr>
                <w:sz w:val="24"/>
                <w:szCs w:val="24"/>
                <w:lang w:val="ru-RU" w:eastAsia="en-US"/>
              </w:rPr>
              <w:t>Формирование</w:t>
            </w:r>
            <w:r w:rsidRPr="00A70CDC">
              <w:rPr>
                <w:spacing w:val="-2"/>
                <w:sz w:val="24"/>
                <w:szCs w:val="24"/>
                <w:lang w:val="ru-RU" w:eastAsia="en-US"/>
              </w:rPr>
              <w:t xml:space="preserve"> </w:t>
            </w:r>
            <w:r w:rsidRPr="00A70CDC">
              <w:rPr>
                <w:sz w:val="24"/>
                <w:szCs w:val="24"/>
                <w:lang w:val="ru-RU" w:eastAsia="en-US"/>
              </w:rPr>
              <w:t>плана</w:t>
            </w:r>
            <w:r w:rsidRPr="00A70CDC">
              <w:rPr>
                <w:spacing w:val="-7"/>
                <w:sz w:val="24"/>
                <w:szCs w:val="24"/>
                <w:lang w:val="ru-RU" w:eastAsia="en-US"/>
              </w:rPr>
              <w:t xml:space="preserve"> </w:t>
            </w:r>
            <w:r w:rsidRPr="00A70CDC">
              <w:rPr>
                <w:sz w:val="24"/>
                <w:szCs w:val="24"/>
                <w:lang w:val="ru-RU" w:eastAsia="en-US"/>
              </w:rPr>
              <w:t>ВШК</w:t>
            </w:r>
            <w:r w:rsidRPr="00A70CDC">
              <w:rPr>
                <w:spacing w:val="-3"/>
                <w:sz w:val="24"/>
                <w:szCs w:val="24"/>
                <w:lang w:val="ru-RU" w:eastAsia="en-US"/>
              </w:rPr>
              <w:t xml:space="preserve"> </w:t>
            </w:r>
            <w:r w:rsidRPr="00A70CDC">
              <w:rPr>
                <w:sz w:val="24"/>
                <w:szCs w:val="24"/>
                <w:lang w:val="ru-RU" w:eastAsia="en-US"/>
              </w:rPr>
              <w:t>в</w:t>
            </w:r>
            <w:r w:rsidRPr="00A70CDC">
              <w:rPr>
                <w:spacing w:val="-57"/>
                <w:sz w:val="24"/>
                <w:szCs w:val="24"/>
                <w:lang w:val="ru-RU" w:eastAsia="en-US"/>
              </w:rPr>
              <w:t xml:space="preserve"> </w:t>
            </w:r>
            <w:r w:rsidRPr="00A70CDC">
              <w:rPr>
                <w:sz w:val="24"/>
                <w:szCs w:val="24"/>
                <w:lang w:val="ru-RU" w:eastAsia="en-US"/>
              </w:rPr>
              <w:t>условиях перехода на</w:t>
            </w:r>
            <w:r w:rsidRPr="00A70CDC">
              <w:rPr>
                <w:spacing w:val="1"/>
                <w:sz w:val="24"/>
                <w:szCs w:val="24"/>
                <w:lang w:val="ru-RU" w:eastAsia="en-US"/>
              </w:rPr>
              <w:t xml:space="preserve"> </w:t>
            </w:r>
            <w:r w:rsidRPr="00A70CDC">
              <w:rPr>
                <w:sz w:val="24"/>
                <w:szCs w:val="24"/>
                <w:lang w:val="ru-RU" w:eastAsia="en-US"/>
              </w:rPr>
              <w:t>обновленные</w:t>
            </w:r>
            <w:r w:rsidRPr="00A70CDC">
              <w:rPr>
                <w:spacing w:val="-3"/>
                <w:sz w:val="24"/>
                <w:szCs w:val="24"/>
                <w:lang w:val="ru-RU" w:eastAsia="en-US"/>
              </w:rPr>
              <w:t xml:space="preserve"> </w:t>
            </w:r>
            <w:r w:rsidRPr="00A70CDC">
              <w:rPr>
                <w:sz w:val="24"/>
                <w:szCs w:val="24"/>
                <w:lang w:val="ru-RU" w:eastAsia="en-US"/>
              </w:rPr>
              <w:t>ФГОС СОО</w:t>
            </w:r>
          </w:p>
        </w:tc>
        <w:tc>
          <w:tcPr>
            <w:tcW w:w="1258" w:type="dxa"/>
          </w:tcPr>
          <w:p w14:paraId="5D50EAD9" w14:textId="77777777" w:rsidR="00A912B6" w:rsidRPr="00A70CDC" w:rsidRDefault="00A912B6" w:rsidP="00A70CDC">
            <w:pPr>
              <w:spacing w:line="270" w:lineRule="exact"/>
              <w:ind w:left="115"/>
              <w:rPr>
                <w:sz w:val="24"/>
                <w:szCs w:val="24"/>
                <w:lang w:eastAsia="en-US"/>
              </w:rPr>
            </w:pPr>
            <w:r w:rsidRPr="00A70CDC">
              <w:rPr>
                <w:sz w:val="24"/>
                <w:szCs w:val="24"/>
                <w:lang w:eastAsia="en-US"/>
              </w:rPr>
              <w:t>До</w:t>
            </w:r>
            <w:r w:rsidRPr="00A70CDC">
              <w:rPr>
                <w:spacing w:val="4"/>
                <w:sz w:val="24"/>
                <w:szCs w:val="24"/>
                <w:lang w:eastAsia="en-US"/>
              </w:rPr>
              <w:t xml:space="preserve"> </w:t>
            </w:r>
            <w:r w:rsidRPr="00A70CDC">
              <w:rPr>
                <w:sz w:val="24"/>
                <w:szCs w:val="24"/>
                <w:lang w:eastAsia="en-US"/>
              </w:rPr>
              <w:t>1</w:t>
            </w:r>
            <w:r w:rsidRPr="00A70CDC">
              <w:rPr>
                <w:spacing w:val="-5"/>
                <w:sz w:val="24"/>
                <w:szCs w:val="24"/>
                <w:lang w:eastAsia="en-US"/>
              </w:rPr>
              <w:t xml:space="preserve"> </w:t>
            </w:r>
            <w:r w:rsidRPr="00A70CDC">
              <w:rPr>
                <w:sz w:val="24"/>
                <w:szCs w:val="24"/>
                <w:lang w:eastAsia="en-US"/>
              </w:rPr>
              <w:t>сентября</w:t>
            </w:r>
          </w:p>
        </w:tc>
        <w:tc>
          <w:tcPr>
            <w:tcW w:w="1838" w:type="dxa"/>
            <w:gridSpan w:val="2"/>
          </w:tcPr>
          <w:p w14:paraId="044E719C" w14:textId="77777777" w:rsidR="00A912B6" w:rsidRPr="00A70CDC" w:rsidRDefault="00A912B6" w:rsidP="00A70CDC">
            <w:pPr>
              <w:spacing w:line="270" w:lineRule="exact"/>
              <w:ind w:left="110"/>
              <w:rPr>
                <w:sz w:val="24"/>
                <w:szCs w:val="24"/>
                <w:lang w:eastAsia="en-US"/>
              </w:rPr>
            </w:pPr>
            <w:r w:rsidRPr="00A70CDC">
              <w:rPr>
                <w:sz w:val="24"/>
                <w:szCs w:val="24"/>
                <w:lang w:eastAsia="en-US"/>
              </w:rPr>
              <w:t>администрация</w:t>
            </w:r>
          </w:p>
        </w:tc>
        <w:tc>
          <w:tcPr>
            <w:tcW w:w="1501" w:type="dxa"/>
          </w:tcPr>
          <w:p w14:paraId="50691AEE" w14:textId="77777777" w:rsidR="00A912B6" w:rsidRPr="00A70CDC" w:rsidRDefault="00A912B6" w:rsidP="00A70CDC">
            <w:pPr>
              <w:ind w:left="114" w:right="163"/>
              <w:rPr>
                <w:sz w:val="24"/>
                <w:szCs w:val="24"/>
                <w:lang w:val="ru-RU" w:eastAsia="en-US"/>
              </w:rPr>
            </w:pPr>
            <w:r w:rsidRPr="00A70CDC">
              <w:rPr>
                <w:sz w:val="24"/>
                <w:szCs w:val="24"/>
                <w:lang w:val="ru-RU" w:eastAsia="en-US"/>
              </w:rPr>
              <w:t>План ВШК на</w:t>
            </w:r>
            <w:r w:rsidRPr="00A70CDC">
              <w:rPr>
                <w:spacing w:val="-57"/>
                <w:sz w:val="24"/>
                <w:szCs w:val="24"/>
                <w:lang w:val="ru-RU" w:eastAsia="en-US"/>
              </w:rPr>
              <w:t xml:space="preserve"> </w:t>
            </w:r>
            <w:r w:rsidRPr="00A70CDC">
              <w:rPr>
                <w:sz w:val="24"/>
                <w:szCs w:val="24"/>
                <w:lang w:val="ru-RU" w:eastAsia="en-US"/>
              </w:rPr>
              <w:t>учебный год.</w:t>
            </w:r>
            <w:r w:rsidRPr="00A70CDC">
              <w:rPr>
                <w:spacing w:val="1"/>
                <w:sz w:val="24"/>
                <w:szCs w:val="24"/>
                <w:lang w:val="ru-RU" w:eastAsia="en-US"/>
              </w:rPr>
              <w:t xml:space="preserve"> </w:t>
            </w:r>
            <w:r w:rsidRPr="00A70CDC">
              <w:rPr>
                <w:spacing w:val="-1"/>
                <w:sz w:val="24"/>
                <w:szCs w:val="24"/>
                <w:lang w:val="ru-RU" w:eastAsia="en-US"/>
              </w:rPr>
              <w:t>Аналитическа</w:t>
            </w:r>
            <w:r w:rsidRPr="00A70CDC">
              <w:rPr>
                <w:spacing w:val="-57"/>
                <w:sz w:val="24"/>
                <w:szCs w:val="24"/>
                <w:lang w:val="ru-RU" w:eastAsia="en-US"/>
              </w:rPr>
              <w:t xml:space="preserve"> </w:t>
            </w:r>
            <w:r w:rsidRPr="00A70CDC">
              <w:rPr>
                <w:sz w:val="24"/>
                <w:szCs w:val="24"/>
                <w:lang w:val="ru-RU" w:eastAsia="en-US"/>
              </w:rPr>
              <w:t>я справка по</w:t>
            </w:r>
            <w:r w:rsidRPr="00A70CDC">
              <w:rPr>
                <w:spacing w:val="1"/>
                <w:sz w:val="24"/>
                <w:szCs w:val="24"/>
                <w:lang w:val="ru-RU" w:eastAsia="en-US"/>
              </w:rPr>
              <w:t xml:space="preserve"> </w:t>
            </w:r>
            <w:r w:rsidRPr="00A70CDC">
              <w:rPr>
                <w:sz w:val="24"/>
                <w:szCs w:val="24"/>
                <w:lang w:val="ru-RU" w:eastAsia="en-US"/>
              </w:rPr>
              <w:t>итогамВШК.</w:t>
            </w:r>
          </w:p>
          <w:p w14:paraId="6B3AEB35" w14:textId="77777777" w:rsidR="00A912B6" w:rsidRPr="00A70CDC" w:rsidRDefault="00A912B6" w:rsidP="00A70CDC">
            <w:pPr>
              <w:spacing w:line="153" w:lineRule="exact"/>
              <w:ind w:left="1418" w:right="-44"/>
              <w:rPr>
                <w:sz w:val="24"/>
                <w:szCs w:val="24"/>
                <w:lang w:eastAsia="en-US"/>
              </w:rPr>
            </w:pPr>
            <w:r w:rsidRPr="00A70CDC">
              <w:rPr>
                <w:noProof/>
                <w:position w:val="-2"/>
              </w:rPr>
              <w:drawing>
                <wp:inline distT="0" distB="0" distL="0" distR="0" wp14:anchorId="7A5316A8" wp14:editId="60993127">
                  <wp:extent cx="207725" cy="97726"/>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07725" cy="97726"/>
                          </a:xfrm>
                          <a:prstGeom prst="rect">
                            <a:avLst/>
                          </a:prstGeom>
                        </pic:spPr>
                      </pic:pic>
                    </a:graphicData>
                  </a:graphic>
                </wp:inline>
              </w:drawing>
            </w:r>
          </w:p>
        </w:tc>
      </w:tr>
      <w:tr w:rsidR="008F6ABA" w:rsidRPr="00A70CDC" w14:paraId="2B5924B5" w14:textId="77777777" w:rsidTr="00F64FDF">
        <w:trPr>
          <w:gridAfter w:val="1"/>
          <w:wAfter w:w="363" w:type="dxa"/>
          <w:trHeight w:val="2018"/>
        </w:trPr>
        <w:tc>
          <w:tcPr>
            <w:tcW w:w="1134" w:type="dxa"/>
          </w:tcPr>
          <w:p w14:paraId="12B490AA" w14:textId="77777777" w:rsidR="00A912B6" w:rsidRDefault="00A912B6" w:rsidP="00A70CDC">
            <w:pPr>
              <w:rPr>
                <w:sz w:val="24"/>
                <w:szCs w:val="24"/>
                <w:lang w:val="ru-RU" w:eastAsia="en-US"/>
              </w:rPr>
            </w:pPr>
          </w:p>
          <w:p w14:paraId="341E94D6" w14:textId="77777777" w:rsidR="0065623C" w:rsidRDefault="0065623C" w:rsidP="00A70CDC">
            <w:pPr>
              <w:rPr>
                <w:sz w:val="24"/>
                <w:szCs w:val="24"/>
                <w:lang w:val="ru-RU" w:eastAsia="en-US"/>
              </w:rPr>
            </w:pPr>
          </w:p>
          <w:p w14:paraId="1440AFBC" w14:textId="77777777" w:rsidR="0065623C" w:rsidRDefault="0065623C" w:rsidP="00A70CDC">
            <w:pPr>
              <w:rPr>
                <w:sz w:val="24"/>
                <w:szCs w:val="24"/>
                <w:lang w:val="ru-RU" w:eastAsia="en-US"/>
              </w:rPr>
            </w:pPr>
          </w:p>
          <w:p w14:paraId="10A2788C" w14:textId="77777777" w:rsidR="0065623C" w:rsidRPr="0065623C" w:rsidRDefault="0065623C" w:rsidP="00A70CDC">
            <w:pPr>
              <w:rPr>
                <w:sz w:val="24"/>
                <w:szCs w:val="24"/>
                <w:lang w:val="ru-RU" w:eastAsia="en-US"/>
              </w:rPr>
            </w:pPr>
            <w:r>
              <w:rPr>
                <w:sz w:val="24"/>
                <w:szCs w:val="24"/>
                <w:lang w:val="ru-RU" w:eastAsia="en-US"/>
              </w:rPr>
              <w:t>6.</w:t>
            </w:r>
          </w:p>
        </w:tc>
        <w:tc>
          <w:tcPr>
            <w:tcW w:w="4192" w:type="dxa"/>
            <w:gridSpan w:val="4"/>
          </w:tcPr>
          <w:p w14:paraId="43F73DA5" w14:textId="77777777" w:rsidR="00F64FDF" w:rsidRDefault="00F64FDF" w:rsidP="00A70CDC">
            <w:pPr>
              <w:ind w:left="4" w:right="-16"/>
              <w:rPr>
                <w:sz w:val="24"/>
                <w:szCs w:val="24"/>
                <w:lang w:val="ru-RU" w:eastAsia="en-US"/>
              </w:rPr>
            </w:pPr>
          </w:p>
          <w:p w14:paraId="7F04B1EA" w14:textId="77777777" w:rsidR="00F64FDF" w:rsidRDefault="00F64FDF" w:rsidP="00A70CDC">
            <w:pPr>
              <w:ind w:left="4" w:right="-16"/>
              <w:rPr>
                <w:sz w:val="24"/>
                <w:szCs w:val="24"/>
                <w:lang w:val="ru-RU" w:eastAsia="en-US"/>
              </w:rPr>
            </w:pPr>
          </w:p>
          <w:p w14:paraId="722A4914" w14:textId="77777777" w:rsidR="00F64FDF" w:rsidRDefault="00F64FDF" w:rsidP="00A70CDC">
            <w:pPr>
              <w:ind w:left="4" w:right="-16"/>
              <w:rPr>
                <w:sz w:val="24"/>
                <w:szCs w:val="24"/>
                <w:lang w:val="ru-RU" w:eastAsia="en-US"/>
              </w:rPr>
            </w:pPr>
          </w:p>
          <w:p w14:paraId="5B4273D5" w14:textId="77777777" w:rsidR="00A912B6" w:rsidRPr="00A70CDC" w:rsidRDefault="00A912B6" w:rsidP="00A70CDC">
            <w:pPr>
              <w:ind w:left="4" w:right="-16"/>
              <w:rPr>
                <w:sz w:val="24"/>
                <w:szCs w:val="24"/>
                <w:lang w:val="ru-RU" w:eastAsia="en-US"/>
              </w:rPr>
            </w:pPr>
            <w:r w:rsidRPr="00A70CDC">
              <w:rPr>
                <w:sz w:val="24"/>
                <w:szCs w:val="24"/>
                <w:lang w:val="ru-RU" w:eastAsia="en-US"/>
              </w:rPr>
              <w:t>Формирование плана</w:t>
            </w:r>
            <w:r w:rsidRPr="00A70CDC">
              <w:rPr>
                <w:spacing w:val="1"/>
                <w:sz w:val="24"/>
                <w:szCs w:val="24"/>
                <w:lang w:val="ru-RU" w:eastAsia="en-US"/>
              </w:rPr>
              <w:t xml:space="preserve"> </w:t>
            </w:r>
            <w:r w:rsidRPr="00A70CDC">
              <w:rPr>
                <w:sz w:val="24"/>
                <w:szCs w:val="24"/>
                <w:lang w:val="ru-RU" w:eastAsia="en-US"/>
              </w:rPr>
              <w:t>функционирования ВСОКО в условиях</w:t>
            </w:r>
            <w:r w:rsidRPr="00A70CDC">
              <w:rPr>
                <w:spacing w:val="1"/>
                <w:sz w:val="24"/>
                <w:szCs w:val="24"/>
                <w:lang w:val="ru-RU" w:eastAsia="en-US"/>
              </w:rPr>
              <w:t xml:space="preserve"> </w:t>
            </w:r>
            <w:r w:rsidRPr="00A70CDC">
              <w:rPr>
                <w:sz w:val="24"/>
                <w:szCs w:val="24"/>
                <w:lang w:val="ru-RU" w:eastAsia="en-US"/>
              </w:rPr>
              <w:t xml:space="preserve">перехода на </w:t>
            </w:r>
            <w:r w:rsidRPr="00A70CDC">
              <w:rPr>
                <w:rFonts w:ascii="Calibri" w:hAnsi="Calibri"/>
                <w:sz w:val="24"/>
                <w:szCs w:val="24"/>
                <w:lang w:val="ru-RU" w:eastAsia="en-US"/>
              </w:rPr>
              <w:t xml:space="preserve">обновленные </w:t>
            </w:r>
            <w:r w:rsidRPr="00A70CDC">
              <w:rPr>
                <w:sz w:val="24"/>
                <w:szCs w:val="24"/>
                <w:lang w:val="ru-RU" w:eastAsia="en-US"/>
              </w:rPr>
              <w:t>ФГОС СОО</w:t>
            </w:r>
            <w:r w:rsidRPr="00A70CDC">
              <w:rPr>
                <w:spacing w:val="-52"/>
                <w:sz w:val="24"/>
                <w:szCs w:val="24"/>
                <w:lang w:val="ru-RU" w:eastAsia="en-US"/>
              </w:rPr>
              <w:t xml:space="preserve"> </w:t>
            </w:r>
            <w:r w:rsidRPr="00A70CDC">
              <w:rPr>
                <w:sz w:val="24"/>
                <w:szCs w:val="24"/>
                <w:lang w:val="ru-RU" w:eastAsia="en-US"/>
              </w:rPr>
              <w:t>и</w:t>
            </w:r>
            <w:r w:rsidRPr="00A70CDC">
              <w:rPr>
                <w:spacing w:val="2"/>
                <w:sz w:val="24"/>
                <w:szCs w:val="24"/>
                <w:lang w:val="ru-RU" w:eastAsia="en-US"/>
              </w:rPr>
              <w:t xml:space="preserve"> </w:t>
            </w:r>
            <w:r w:rsidRPr="00A70CDC">
              <w:rPr>
                <w:sz w:val="24"/>
                <w:szCs w:val="24"/>
                <w:lang w:val="ru-RU" w:eastAsia="en-US"/>
              </w:rPr>
              <w:t>реализации</w:t>
            </w:r>
            <w:r w:rsidRPr="00A70CDC">
              <w:rPr>
                <w:spacing w:val="-1"/>
                <w:sz w:val="24"/>
                <w:szCs w:val="24"/>
                <w:lang w:val="ru-RU" w:eastAsia="en-US"/>
              </w:rPr>
              <w:t xml:space="preserve"> </w:t>
            </w:r>
            <w:r w:rsidRPr="00A70CDC">
              <w:rPr>
                <w:sz w:val="24"/>
                <w:szCs w:val="24"/>
                <w:lang w:val="ru-RU" w:eastAsia="en-US"/>
              </w:rPr>
              <w:t>ООП</w:t>
            </w:r>
            <w:r w:rsidRPr="00A70CDC">
              <w:rPr>
                <w:spacing w:val="1"/>
                <w:sz w:val="24"/>
                <w:szCs w:val="24"/>
                <w:lang w:val="ru-RU" w:eastAsia="en-US"/>
              </w:rPr>
              <w:t xml:space="preserve"> </w:t>
            </w:r>
            <w:r w:rsidRPr="00A70CDC">
              <w:rPr>
                <w:sz w:val="24"/>
                <w:szCs w:val="24"/>
                <w:lang w:val="ru-RU" w:eastAsia="en-US"/>
              </w:rPr>
              <w:t>СОО</w:t>
            </w:r>
          </w:p>
        </w:tc>
        <w:tc>
          <w:tcPr>
            <w:tcW w:w="1258" w:type="dxa"/>
          </w:tcPr>
          <w:p w14:paraId="1F629E0E" w14:textId="77777777" w:rsidR="00F64FDF" w:rsidRDefault="00F64FDF" w:rsidP="00A70CDC">
            <w:pPr>
              <w:spacing w:line="251" w:lineRule="exact"/>
              <w:ind w:left="4"/>
              <w:rPr>
                <w:sz w:val="24"/>
                <w:szCs w:val="24"/>
                <w:lang w:val="ru-RU" w:eastAsia="en-US"/>
              </w:rPr>
            </w:pPr>
          </w:p>
          <w:p w14:paraId="2556333D" w14:textId="77777777" w:rsidR="00F64FDF" w:rsidRDefault="00F64FDF" w:rsidP="00A70CDC">
            <w:pPr>
              <w:spacing w:line="251" w:lineRule="exact"/>
              <w:ind w:left="4"/>
              <w:rPr>
                <w:sz w:val="24"/>
                <w:szCs w:val="24"/>
                <w:lang w:val="ru-RU" w:eastAsia="en-US"/>
              </w:rPr>
            </w:pPr>
          </w:p>
          <w:p w14:paraId="76F86ED1" w14:textId="77777777" w:rsidR="00F64FDF" w:rsidRDefault="00F64FDF" w:rsidP="00A70CDC">
            <w:pPr>
              <w:spacing w:line="251" w:lineRule="exact"/>
              <w:ind w:left="4"/>
              <w:rPr>
                <w:sz w:val="24"/>
                <w:szCs w:val="24"/>
                <w:lang w:val="ru-RU" w:eastAsia="en-US"/>
              </w:rPr>
            </w:pPr>
          </w:p>
          <w:p w14:paraId="33C048F4" w14:textId="77777777" w:rsidR="00F64FDF" w:rsidRDefault="00F64FDF" w:rsidP="00A70CDC">
            <w:pPr>
              <w:spacing w:line="251" w:lineRule="exact"/>
              <w:ind w:left="4"/>
              <w:rPr>
                <w:sz w:val="24"/>
                <w:szCs w:val="24"/>
                <w:lang w:val="ru-RU" w:eastAsia="en-US"/>
              </w:rPr>
            </w:pPr>
          </w:p>
          <w:p w14:paraId="72BB8A62" w14:textId="77777777" w:rsidR="00A912B6" w:rsidRPr="00A70CDC" w:rsidRDefault="00A912B6" w:rsidP="00A70CDC">
            <w:pPr>
              <w:spacing w:line="251" w:lineRule="exact"/>
              <w:ind w:left="4"/>
              <w:rPr>
                <w:sz w:val="24"/>
                <w:szCs w:val="24"/>
                <w:lang w:eastAsia="en-US"/>
              </w:rPr>
            </w:pPr>
            <w:r w:rsidRPr="00A70CDC">
              <w:rPr>
                <w:sz w:val="24"/>
                <w:szCs w:val="24"/>
                <w:lang w:eastAsia="en-US"/>
              </w:rPr>
              <w:t>До</w:t>
            </w:r>
            <w:r w:rsidRPr="00A70CDC">
              <w:rPr>
                <w:spacing w:val="-5"/>
                <w:sz w:val="24"/>
                <w:szCs w:val="24"/>
                <w:lang w:eastAsia="en-US"/>
              </w:rPr>
              <w:t xml:space="preserve"> </w:t>
            </w:r>
            <w:r w:rsidRPr="00A70CDC">
              <w:rPr>
                <w:sz w:val="24"/>
                <w:szCs w:val="24"/>
                <w:lang w:eastAsia="en-US"/>
              </w:rPr>
              <w:t>1</w:t>
            </w:r>
            <w:r w:rsidRPr="00A70CDC">
              <w:rPr>
                <w:spacing w:val="1"/>
                <w:sz w:val="24"/>
                <w:szCs w:val="24"/>
                <w:lang w:eastAsia="en-US"/>
              </w:rPr>
              <w:t xml:space="preserve"> </w:t>
            </w:r>
            <w:r w:rsidRPr="00A70CDC">
              <w:rPr>
                <w:sz w:val="24"/>
                <w:szCs w:val="24"/>
                <w:lang w:eastAsia="en-US"/>
              </w:rPr>
              <w:t>сентября 2023</w:t>
            </w:r>
          </w:p>
        </w:tc>
        <w:tc>
          <w:tcPr>
            <w:tcW w:w="1838" w:type="dxa"/>
            <w:gridSpan w:val="2"/>
          </w:tcPr>
          <w:p w14:paraId="1FB8D853" w14:textId="77777777" w:rsidR="00F64FDF" w:rsidRDefault="00F64FDF" w:rsidP="00A70CDC">
            <w:pPr>
              <w:spacing w:line="251" w:lineRule="exact"/>
              <w:ind w:left="4"/>
              <w:rPr>
                <w:sz w:val="24"/>
                <w:szCs w:val="24"/>
                <w:lang w:val="ru-RU" w:eastAsia="en-US"/>
              </w:rPr>
            </w:pPr>
          </w:p>
          <w:p w14:paraId="114FB269" w14:textId="77777777" w:rsidR="00F64FDF" w:rsidRDefault="00F64FDF" w:rsidP="00A70CDC">
            <w:pPr>
              <w:spacing w:line="251" w:lineRule="exact"/>
              <w:ind w:left="4"/>
              <w:rPr>
                <w:sz w:val="24"/>
                <w:szCs w:val="24"/>
                <w:lang w:val="ru-RU" w:eastAsia="en-US"/>
              </w:rPr>
            </w:pPr>
          </w:p>
          <w:p w14:paraId="397C19D9" w14:textId="77777777" w:rsidR="00F64FDF" w:rsidRDefault="00F64FDF" w:rsidP="00A70CDC">
            <w:pPr>
              <w:spacing w:line="251" w:lineRule="exact"/>
              <w:ind w:left="4"/>
              <w:rPr>
                <w:sz w:val="24"/>
                <w:szCs w:val="24"/>
                <w:lang w:val="ru-RU" w:eastAsia="en-US"/>
              </w:rPr>
            </w:pPr>
          </w:p>
          <w:p w14:paraId="68F85A0B" w14:textId="77777777" w:rsidR="00F64FDF" w:rsidRDefault="00F64FDF" w:rsidP="00A70CDC">
            <w:pPr>
              <w:spacing w:line="251" w:lineRule="exact"/>
              <w:ind w:left="4"/>
              <w:rPr>
                <w:sz w:val="24"/>
                <w:szCs w:val="24"/>
                <w:lang w:val="ru-RU" w:eastAsia="en-US"/>
              </w:rPr>
            </w:pPr>
          </w:p>
          <w:p w14:paraId="1AA34B63" w14:textId="77777777" w:rsidR="00A912B6" w:rsidRPr="00A70CDC" w:rsidRDefault="00A912B6" w:rsidP="00A70CDC">
            <w:pPr>
              <w:spacing w:line="251" w:lineRule="exact"/>
              <w:ind w:left="4"/>
              <w:rPr>
                <w:sz w:val="24"/>
                <w:szCs w:val="24"/>
                <w:lang w:eastAsia="en-US"/>
              </w:rPr>
            </w:pPr>
            <w:r w:rsidRPr="00A70CDC">
              <w:rPr>
                <w:sz w:val="24"/>
                <w:szCs w:val="24"/>
                <w:lang w:eastAsia="en-US"/>
              </w:rPr>
              <w:t>администрация</w:t>
            </w:r>
          </w:p>
        </w:tc>
        <w:tc>
          <w:tcPr>
            <w:tcW w:w="1501" w:type="dxa"/>
            <w:tcBorders>
              <w:bottom w:val="single" w:sz="12" w:space="0" w:color="5F4779"/>
            </w:tcBorders>
          </w:tcPr>
          <w:p w14:paraId="058FE451" w14:textId="77777777" w:rsidR="00F64FDF" w:rsidRDefault="00F64FDF" w:rsidP="00A70CDC">
            <w:pPr>
              <w:ind w:left="9" w:right="13"/>
              <w:rPr>
                <w:sz w:val="24"/>
                <w:szCs w:val="24"/>
                <w:lang w:val="ru-RU" w:eastAsia="en-US"/>
              </w:rPr>
            </w:pPr>
          </w:p>
          <w:p w14:paraId="7C36B89C" w14:textId="77777777" w:rsidR="00F64FDF" w:rsidRDefault="00F64FDF" w:rsidP="00A70CDC">
            <w:pPr>
              <w:ind w:left="9" w:right="13"/>
              <w:rPr>
                <w:sz w:val="24"/>
                <w:szCs w:val="24"/>
                <w:lang w:val="ru-RU" w:eastAsia="en-US"/>
              </w:rPr>
            </w:pPr>
          </w:p>
          <w:p w14:paraId="5A5539EC" w14:textId="77777777" w:rsidR="00F64FDF" w:rsidRDefault="00F64FDF" w:rsidP="00A70CDC">
            <w:pPr>
              <w:ind w:left="9" w:right="13"/>
              <w:rPr>
                <w:sz w:val="24"/>
                <w:szCs w:val="24"/>
                <w:lang w:val="ru-RU" w:eastAsia="en-US"/>
              </w:rPr>
            </w:pPr>
          </w:p>
          <w:p w14:paraId="129BF950" w14:textId="77777777" w:rsidR="00A912B6" w:rsidRPr="00A70CDC" w:rsidRDefault="00A912B6" w:rsidP="00A70CDC">
            <w:pPr>
              <w:ind w:left="9" w:right="13"/>
              <w:rPr>
                <w:sz w:val="24"/>
                <w:szCs w:val="24"/>
                <w:lang w:val="ru-RU" w:eastAsia="en-US"/>
              </w:rPr>
            </w:pPr>
            <w:r w:rsidRPr="00A70CDC">
              <w:rPr>
                <w:sz w:val="24"/>
                <w:szCs w:val="24"/>
                <w:lang w:val="ru-RU" w:eastAsia="en-US"/>
              </w:rPr>
              <w:t>План</w:t>
            </w:r>
            <w:r w:rsidRPr="00A70CDC">
              <w:rPr>
                <w:spacing w:val="1"/>
                <w:sz w:val="24"/>
                <w:szCs w:val="24"/>
                <w:lang w:val="ru-RU" w:eastAsia="en-US"/>
              </w:rPr>
              <w:t xml:space="preserve"> </w:t>
            </w:r>
            <w:r w:rsidRPr="00A70CDC">
              <w:rPr>
                <w:spacing w:val="-1"/>
                <w:sz w:val="24"/>
                <w:szCs w:val="24"/>
                <w:lang w:val="ru-RU" w:eastAsia="en-US"/>
              </w:rPr>
              <w:t>функционировани</w:t>
            </w:r>
            <w:r w:rsidRPr="00A70CDC">
              <w:rPr>
                <w:spacing w:val="-52"/>
                <w:sz w:val="24"/>
                <w:szCs w:val="24"/>
                <w:lang w:val="ru-RU" w:eastAsia="en-US"/>
              </w:rPr>
              <w:t xml:space="preserve"> </w:t>
            </w:r>
            <w:r w:rsidRPr="00A70CDC">
              <w:rPr>
                <w:sz w:val="24"/>
                <w:szCs w:val="24"/>
                <w:lang w:val="ru-RU" w:eastAsia="en-US"/>
              </w:rPr>
              <w:t>я ВСОКО на</w:t>
            </w:r>
            <w:r w:rsidRPr="00A70CDC">
              <w:rPr>
                <w:spacing w:val="1"/>
                <w:sz w:val="24"/>
                <w:szCs w:val="24"/>
                <w:lang w:val="ru-RU" w:eastAsia="en-US"/>
              </w:rPr>
              <w:t xml:space="preserve"> </w:t>
            </w:r>
            <w:r w:rsidRPr="00A70CDC">
              <w:rPr>
                <w:sz w:val="24"/>
                <w:szCs w:val="24"/>
                <w:lang w:val="ru-RU" w:eastAsia="en-US"/>
              </w:rPr>
              <w:t>учебный</w:t>
            </w:r>
            <w:r w:rsidRPr="00A70CDC">
              <w:rPr>
                <w:spacing w:val="3"/>
                <w:sz w:val="24"/>
                <w:szCs w:val="24"/>
                <w:lang w:val="ru-RU" w:eastAsia="en-US"/>
              </w:rPr>
              <w:t xml:space="preserve"> </w:t>
            </w:r>
            <w:r w:rsidRPr="00A70CDC">
              <w:rPr>
                <w:sz w:val="24"/>
                <w:szCs w:val="24"/>
                <w:lang w:val="ru-RU" w:eastAsia="en-US"/>
              </w:rPr>
              <w:t>год.</w:t>
            </w:r>
          </w:p>
          <w:p w14:paraId="04B83F18" w14:textId="77777777" w:rsidR="00A912B6" w:rsidRPr="00A70CDC" w:rsidRDefault="00A912B6" w:rsidP="00051E8A">
            <w:pPr>
              <w:ind w:left="9" w:right="299"/>
              <w:rPr>
                <w:sz w:val="24"/>
                <w:szCs w:val="24"/>
                <w:lang w:val="ru-RU" w:eastAsia="en-US"/>
              </w:rPr>
            </w:pPr>
            <w:r w:rsidRPr="00A70CDC">
              <w:rPr>
                <w:spacing w:val="-1"/>
                <w:sz w:val="24"/>
                <w:szCs w:val="24"/>
                <w:lang w:val="ru-RU" w:eastAsia="en-US"/>
              </w:rPr>
              <w:t>Аналитическая</w:t>
            </w:r>
            <w:r w:rsidRPr="00A70CDC">
              <w:rPr>
                <w:spacing w:val="-52"/>
                <w:sz w:val="24"/>
                <w:szCs w:val="24"/>
                <w:lang w:val="ru-RU" w:eastAsia="en-US"/>
              </w:rPr>
              <w:t xml:space="preserve"> </w:t>
            </w:r>
            <w:r w:rsidRPr="00A70CDC">
              <w:rPr>
                <w:sz w:val="24"/>
                <w:szCs w:val="24"/>
                <w:lang w:val="ru-RU" w:eastAsia="en-US"/>
              </w:rPr>
              <w:t>справка по</w:t>
            </w:r>
            <w:r w:rsidRPr="00A70CDC">
              <w:rPr>
                <w:spacing w:val="1"/>
                <w:sz w:val="24"/>
                <w:szCs w:val="24"/>
                <w:lang w:val="ru-RU" w:eastAsia="en-US"/>
              </w:rPr>
              <w:t xml:space="preserve"> </w:t>
            </w:r>
            <w:r w:rsidRPr="00A70CDC">
              <w:rPr>
                <w:sz w:val="24"/>
                <w:szCs w:val="24"/>
                <w:lang w:val="ru-RU" w:eastAsia="en-US"/>
              </w:rPr>
              <w:t>результатам</w:t>
            </w:r>
            <w:r w:rsidR="00051E8A">
              <w:rPr>
                <w:sz w:val="24"/>
                <w:szCs w:val="24"/>
                <w:lang w:val="ru-RU" w:eastAsia="en-US"/>
              </w:rPr>
              <w:t xml:space="preserve"> </w:t>
            </w:r>
            <w:r w:rsidRPr="00A70CDC">
              <w:rPr>
                <w:sz w:val="24"/>
                <w:szCs w:val="24"/>
                <w:lang w:val="ru-RU" w:eastAsia="en-US"/>
              </w:rPr>
              <w:t>ВСОКО..</w:t>
            </w:r>
          </w:p>
        </w:tc>
      </w:tr>
      <w:tr w:rsidR="008F6ABA" w:rsidRPr="00A70CDC" w14:paraId="6B822EA7" w14:textId="77777777" w:rsidTr="00F64FDF">
        <w:trPr>
          <w:gridAfter w:val="1"/>
          <w:wAfter w:w="363" w:type="dxa"/>
          <w:trHeight w:val="1927"/>
        </w:trPr>
        <w:tc>
          <w:tcPr>
            <w:tcW w:w="1134" w:type="dxa"/>
          </w:tcPr>
          <w:p w14:paraId="15E1F4F2" w14:textId="77777777" w:rsidR="00A912B6" w:rsidRPr="00A70CDC" w:rsidRDefault="0065623C" w:rsidP="00A70CDC">
            <w:pPr>
              <w:rPr>
                <w:sz w:val="24"/>
                <w:szCs w:val="24"/>
                <w:lang w:val="ru-RU" w:eastAsia="en-US"/>
              </w:rPr>
            </w:pPr>
            <w:r>
              <w:rPr>
                <w:sz w:val="24"/>
                <w:szCs w:val="24"/>
                <w:lang w:val="ru-RU" w:eastAsia="en-US"/>
              </w:rPr>
              <w:t>7.</w:t>
            </w:r>
          </w:p>
        </w:tc>
        <w:tc>
          <w:tcPr>
            <w:tcW w:w="4192" w:type="dxa"/>
            <w:gridSpan w:val="4"/>
          </w:tcPr>
          <w:p w14:paraId="187E9C71" w14:textId="77777777" w:rsidR="00A912B6" w:rsidRPr="00A70CDC" w:rsidRDefault="00A912B6" w:rsidP="00A70CDC">
            <w:pPr>
              <w:rPr>
                <w:sz w:val="24"/>
                <w:szCs w:val="24"/>
                <w:lang w:val="ru-RU" w:eastAsia="en-US"/>
              </w:rPr>
            </w:pPr>
            <w:r w:rsidRPr="00A70CDC">
              <w:rPr>
                <w:sz w:val="24"/>
                <w:szCs w:val="24"/>
                <w:lang w:val="ru-RU" w:eastAsia="en-US"/>
              </w:rPr>
              <w:t>Размещение</w:t>
            </w:r>
            <w:r w:rsidRPr="00A70CDC">
              <w:rPr>
                <w:spacing w:val="-9"/>
                <w:sz w:val="24"/>
                <w:szCs w:val="24"/>
                <w:lang w:val="ru-RU" w:eastAsia="en-US"/>
              </w:rPr>
              <w:t xml:space="preserve"> </w:t>
            </w:r>
            <w:r w:rsidRPr="00A70CDC">
              <w:rPr>
                <w:sz w:val="24"/>
                <w:szCs w:val="24"/>
                <w:lang w:val="ru-RU" w:eastAsia="en-US"/>
              </w:rPr>
              <w:t>информации</w:t>
            </w:r>
            <w:r w:rsidRPr="00A70CDC">
              <w:rPr>
                <w:spacing w:val="-2"/>
                <w:sz w:val="24"/>
                <w:szCs w:val="24"/>
                <w:lang w:val="ru-RU" w:eastAsia="en-US"/>
              </w:rPr>
              <w:t xml:space="preserve"> </w:t>
            </w:r>
            <w:r w:rsidRPr="00A70CDC">
              <w:rPr>
                <w:sz w:val="24"/>
                <w:szCs w:val="24"/>
                <w:lang w:val="ru-RU" w:eastAsia="en-US"/>
              </w:rPr>
              <w:t>по</w:t>
            </w:r>
            <w:r w:rsidRPr="00A70CDC">
              <w:rPr>
                <w:spacing w:val="-57"/>
                <w:sz w:val="24"/>
                <w:szCs w:val="24"/>
                <w:lang w:val="ru-RU" w:eastAsia="en-US"/>
              </w:rPr>
              <w:t xml:space="preserve"> </w:t>
            </w:r>
            <w:r w:rsidRPr="00A70CDC">
              <w:rPr>
                <w:sz w:val="24"/>
                <w:szCs w:val="24"/>
                <w:lang w:val="ru-RU" w:eastAsia="en-US"/>
              </w:rPr>
              <w:t>вопросам</w:t>
            </w:r>
            <w:r w:rsidRPr="00A70CDC">
              <w:rPr>
                <w:spacing w:val="-2"/>
                <w:sz w:val="24"/>
                <w:szCs w:val="24"/>
                <w:lang w:val="ru-RU" w:eastAsia="en-US"/>
              </w:rPr>
              <w:t xml:space="preserve"> </w:t>
            </w:r>
            <w:r w:rsidRPr="00A70CDC">
              <w:rPr>
                <w:sz w:val="24"/>
                <w:szCs w:val="24"/>
                <w:lang w:val="ru-RU" w:eastAsia="en-US"/>
              </w:rPr>
              <w:t>внедрения</w:t>
            </w:r>
            <w:r w:rsidRPr="00A70CDC">
              <w:rPr>
                <w:spacing w:val="2"/>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реализации ФГОС на</w:t>
            </w:r>
            <w:r w:rsidRPr="00A70CDC">
              <w:rPr>
                <w:spacing w:val="1"/>
                <w:sz w:val="24"/>
                <w:szCs w:val="24"/>
                <w:lang w:val="ru-RU" w:eastAsia="en-US"/>
              </w:rPr>
              <w:t xml:space="preserve"> </w:t>
            </w:r>
            <w:r w:rsidRPr="00A70CDC">
              <w:rPr>
                <w:sz w:val="24"/>
                <w:szCs w:val="24"/>
                <w:lang w:val="ru-RU" w:eastAsia="en-US"/>
              </w:rPr>
              <w:t>официальном</w:t>
            </w:r>
            <w:r w:rsidRPr="00A70CDC">
              <w:rPr>
                <w:spacing w:val="-1"/>
                <w:sz w:val="24"/>
                <w:szCs w:val="24"/>
                <w:lang w:val="ru-RU" w:eastAsia="en-US"/>
              </w:rPr>
              <w:t xml:space="preserve"> </w:t>
            </w:r>
            <w:r w:rsidRPr="00A70CDC">
              <w:rPr>
                <w:sz w:val="24"/>
                <w:szCs w:val="24"/>
                <w:lang w:val="ru-RU" w:eastAsia="en-US"/>
              </w:rPr>
              <w:t>сайте</w:t>
            </w:r>
            <w:r w:rsidRPr="00A70CDC">
              <w:rPr>
                <w:spacing w:val="-3"/>
                <w:sz w:val="24"/>
                <w:szCs w:val="24"/>
                <w:lang w:val="ru-RU" w:eastAsia="en-US"/>
              </w:rPr>
              <w:t xml:space="preserve"> </w:t>
            </w:r>
            <w:r w:rsidRPr="00A70CDC">
              <w:rPr>
                <w:sz w:val="24"/>
                <w:szCs w:val="24"/>
                <w:lang w:val="ru-RU" w:eastAsia="en-US"/>
              </w:rPr>
              <w:t>школы</w:t>
            </w:r>
          </w:p>
        </w:tc>
        <w:tc>
          <w:tcPr>
            <w:tcW w:w="1258" w:type="dxa"/>
          </w:tcPr>
          <w:p w14:paraId="4C445B30" w14:textId="77777777" w:rsidR="00A912B6" w:rsidRPr="00A70CDC" w:rsidRDefault="00A912B6" w:rsidP="00A70CDC">
            <w:pPr>
              <w:rPr>
                <w:sz w:val="24"/>
                <w:szCs w:val="24"/>
                <w:lang w:val="ru-RU" w:eastAsia="en-US"/>
              </w:rPr>
            </w:pPr>
            <w:r w:rsidRPr="00A70CDC">
              <w:rPr>
                <w:sz w:val="24"/>
                <w:szCs w:val="24"/>
                <w:lang w:eastAsia="en-US"/>
              </w:rPr>
              <w:t>В</w:t>
            </w:r>
            <w:r w:rsidRPr="00A70CDC">
              <w:rPr>
                <w:spacing w:val="-1"/>
                <w:sz w:val="24"/>
                <w:szCs w:val="24"/>
                <w:lang w:eastAsia="en-US"/>
              </w:rPr>
              <w:t xml:space="preserve"> </w:t>
            </w:r>
            <w:r w:rsidRPr="00A70CDC">
              <w:rPr>
                <w:sz w:val="24"/>
                <w:szCs w:val="24"/>
                <w:lang w:eastAsia="en-US"/>
              </w:rPr>
              <w:t>течение</w:t>
            </w:r>
            <w:r w:rsidRPr="00A70CDC">
              <w:rPr>
                <w:spacing w:val="-4"/>
                <w:sz w:val="24"/>
                <w:szCs w:val="24"/>
                <w:lang w:eastAsia="en-US"/>
              </w:rPr>
              <w:t xml:space="preserve"> </w:t>
            </w:r>
            <w:r w:rsidRPr="00A70CDC">
              <w:rPr>
                <w:sz w:val="24"/>
                <w:szCs w:val="24"/>
                <w:lang w:eastAsia="en-US"/>
              </w:rPr>
              <w:t>года</w:t>
            </w:r>
          </w:p>
        </w:tc>
        <w:tc>
          <w:tcPr>
            <w:tcW w:w="1838" w:type="dxa"/>
            <w:gridSpan w:val="2"/>
          </w:tcPr>
          <w:p w14:paraId="756B2CDB" w14:textId="77777777" w:rsidR="00A912B6" w:rsidRPr="00A70CDC" w:rsidRDefault="00A912B6" w:rsidP="00A70CDC">
            <w:pPr>
              <w:rPr>
                <w:sz w:val="24"/>
                <w:szCs w:val="24"/>
                <w:lang w:val="ru-RU" w:eastAsia="en-US"/>
              </w:rPr>
            </w:pPr>
            <w:r w:rsidRPr="00A70CDC">
              <w:rPr>
                <w:sz w:val="24"/>
                <w:szCs w:val="24"/>
                <w:lang w:val="ru-RU" w:eastAsia="en-US"/>
              </w:rPr>
              <w:t>заместитель</w:t>
            </w:r>
            <w:r w:rsidRPr="00A70CDC">
              <w:rPr>
                <w:spacing w:val="1"/>
                <w:sz w:val="24"/>
                <w:szCs w:val="24"/>
                <w:lang w:val="ru-RU" w:eastAsia="en-US"/>
              </w:rPr>
              <w:t xml:space="preserve"> </w:t>
            </w:r>
            <w:r w:rsidRPr="00A70CDC">
              <w:rPr>
                <w:sz w:val="24"/>
                <w:szCs w:val="24"/>
                <w:lang w:val="ru-RU" w:eastAsia="en-US"/>
              </w:rPr>
              <w:t>директора по УВР,</w:t>
            </w:r>
            <w:r w:rsidRPr="00A70CDC">
              <w:rPr>
                <w:spacing w:val="1"/>
                <w:sz w:val="24"/>
                <w:szCs w:val="24"/>
                <w:lang w:val="ru-RU" w:eastAsia="en-US"/>
              </w:rPr>
              <w:t xml:space="preserve"> </w:t>
            </w:r>
            <w:r w:rsidRPr="00A70CDC">
              <w:rPr>
                <w:spacing w:val="-1"/>
                <w:sz w:val="24"/>
                <w:szCs w:val="24"/>
                <w:lang w:val="ru-RU" w:eastAsia="en-US"/>
              </w:rPr>
              <w:t>руководители</w:t>
            </w:r>
            <w:r w:rsidRPr="00A70CDC">
              <w:rPr>
                <w:spacing w:val="-9"/>
                <w:sz w:val="24"/>
                <w:szCs w:val="24"/>
                <w:lang w:val="ru-RU" w:eastAsia="en-US"/>
              </w:rPr>
              <w:t xml:space="preserve"> </w:t>
            </w:r>
            <w:r w:rsidRPr="00A70CDC">
              <w:rPr>
                <w:sz w:val="24"/>
                <w:szCs w:val="24"/>
                <w:lang w:val="ru-RU" w:eastAsia="en-US"/>
              </w:rPr>
              <w:t>ШМО</w:t>
            </w:r>
          </w:p>
        </w:tc>
        <w:tc>
          <w:tcPr>
            <w:tcW w:w="1501" w:type="dxa"/>
          </w:tcPr>
          <w:p w14:paraId="2BA4C765" w14:textId="77777777" w:rsidR="00A912B6" w:rsidRPr="00A70CDC" w:rsidRDefault="00A912B6" w:rsidP="00A70CDC">
            <w:pPr>
              <w:spacing w:line="263" w:lineRule="exact"/>
              <w:ind w:left="148"/>
              <w:rPr>
                <w:sz w:val="24"/>
                <w:szCs w:val="24"/>
                <w:lang w:val="ru-RU" w:eastAsia="en-US"/>
              </w:rPr>
            </w:pPr>
            <w:r w:rsidRPr="00A70CDC">
              <w:rPr>
                <w:sz w:val="24"/>
                <w:szCs w:val="24"/>
                <w:lang w:val="ru-RU" w:eastAsia="en-US"/>
              </w:rPr>
              <w:t>Информаци</w:t>
            </w:r>
            <w:r w:rsidRPr="00A70CDC">
              <w:rPr>
                <w:spacing w:val="-57"/>
                <w:sz w:val="24"/>
                <w:szCs w:val="24"/>
                <w:lang w:val="ru-RU" w:eastAsia="en-US"/>
              </w:rPr>
              <w:t xml:space="preserve"> </w:t>
            </w:r>
            <w:r w:rsidRPr="00A70CDC">
              <w:rPr>
                <w:sz w:val="24"/>
                <w:szCs w:val="24"/>
                <w:lang w:val="ru-RU" w:eastAsia="en-US"/>
              </w:rPr>
              <w:t>я</w:t>
            </w:r>
            <w:r w:rsidRPr="00A70CDC">
              <w:rPr>
                <w:spacing w:val="2"/>
                <w:sz w:val="24"/>
                <w:szCs w:val="24"/>
                <w:lang w:val="ru-RU" w:eastAsia="en-US"/>
              </w:rPr>
              <w:t xml:space="preserve"> </w:t>
            </w:r>
            <w:r w:rsidRPr="00A70CDC">
              <w:rPr>
                <w:sz w:val="24"/>
                <w:szCs w:val="24"/>
                <w:lang w:val="ru-RU" w:eastAsia="en-US"/>
              </w:rPr>
              <w:t>на</w:t>
            </w:r>
            <w:r w:rsidRPr="00A70CDC">
              <w:rPr>
                <w:spacing w:val="1"/>
                <w:sz w:val="24"/>
                <w:szCs w:val="24"/>
                <w:lang w:val="ru-RU" w:eastAsia="en-US"/>
              </w:rPr>
              <w:t xml:space="preserve"> </w:t>
            </w:r>
            <w:r w:rsidRPr="00A70CDC">
              <w:rPr>
                <w:spacing w:val="-1"/>
                <w:sz w:val="24"/>
                <w:szCs w:val="24"/>
                <w:lang w:val="ru-RU" w:eastAsia="en-US"/>
              </w:rPr>
              <w:t>официально</w:t>
            </w:r>
            <w:r w:rsidRPr="00A70CDC">
              <w:rPr>
                <w:spacing w:val="-57"/>
                <w:sz w:val="24"/>
                <w:szCs w:val="24"/>
                <w:lang w:val="ru-RU" w:eastAsia="en-US"/>
              </w:rPr>
              <w:t xml:space="preserve"> </w:t>
            </w:r>
            <w:r w:rsidRPr="00A70CDC">
              <w:rPr>
                <w:sz w:val="24"/>
                <w:szCs w:val="24"/>
                <w:lang w:val="ru-RU" w:eastAsia="en-US"/>
              </w:rPr>
              <w:t>м</w:t>
            </w:r>
            <w:r w:rsidRPr="00A70CDC">
              <w:rPr>
                <w:spacing w:val="3"/>
                <w:sz w:val="24"/>
                <w:szCs w:val="24"/>
                <w:lang w:val="ru-RU" w:eastAsia="en-US"/>
              </w:rPr>
              <w:t xml:space="preserve"> </w:t>
            </w:r>
            <w:r w:rsidRPr="00A70CDC">
              <w:rPr>
                <w:sz w:val="24"/>
                <w:szCs w:val="24"/>
                <w:lang w:val="ru-RU" w:eastAsia="en-US"/>
              </w:rPr>
              <w:t>сайте</w:t>
            </w:r>
          </w:p>
        </w:tc>
      </w:tr>
      <w:tr w:rsidR="008F6ABA" w:rsidRPr="00A70CDC" w14:paraId="6F3DBA13" w14:textId="77777777" w:rsidTr="00F64FDF">
        <w:trPr>
          <w:gridAfter w:val="1"/>
          <w:wAfter w:w="363" w:type="dxa"/>
          <w:trHeight w:val="1372"/>
        </w:trPr>
        <w:tc>
          <w:tcPr>
            <w:tcW w:w="1134" w:type="dxa"/>
          </w:tcPr>
          <w:p w14:paraId="7C44A903" w14:textId="77777777" w:rsidR="00A912B6" w:rsidRPr="0065623C" w:rsidRDefault="0065623C" w:rsidP="00A70CDC">
            <w:pPr>
              <w:spacing w:line="270" w:lineRule="exact"/>
              <w:ind w:left="9"/>
              <w:rPr>
                <w:sz w:val="24"/>
                <w:szCs w:val="24"/>
                <w:lang w:val="ru-RU" w:eastAsia="en-US"/>
              </w:rPr>
            </w:pPr>
            <w:r>
              <w:rPr>
                <w:sz w:val="24"/>
                <w:szCs w:val="24"/>
                <w:lang w:val="ru-RU" w:eastAsia="en-US"/>
              </w:rPr>
              <w:t>8.</w:t>
            </w:r>
          </w:p>
        </w:tc>
        <w:tc>
          <w:tcPr>
            <w:tcW w:w="4192" w:type="dxa"/>
            <w:gridSpan w:val="4"/>
            <w:tcBorders>
              <w:top w:val="nil"/>
              <w:bottom w:val="single" w:sz="6" w:space="0" w:color="5F4779"/>
              <w:right w:val="nil"/>
            </w:tcBorders>
          </w:tcPr>
          <w:p w14:paraId="7114CB1A" w14:textId="77777777" w:rsidR="00A912B6" w:rsidRPr="00A70CDC" w:rsidRDefault="00A912B6" w:rsidP="00A70CDC">
            <w:pPr>
              <w:ind w:left="110" w:right="737"/>
              <w:rPr>
                <w:sz w:val="24"/>
                <w:szCs w:val="24"/>
                <w:lang w:val="ru-RU" w:eastAsia="en-US"/>
              </w:rPr>
            </w:pPr>
            <w:r w:rsidRPr="00A70CDC">
              <w:rPr>
                <w:sz w:val="24"/>
                <w:szCs w:val="24"/>
                <w:lang w:val="ru-RU" w:eastAsia="en-US"/>
              </w:rPr>
              <w:t>Размещение</w:t>
            </w:r>
            <w:r w:rsidRPr="00A70CDC">
              <w:rPr>
                <w:spacing w:val="-9"/>
                <w:sz w:val="24"/>
                <w:szCs w:val="24"/>
                <w:lang w:val="ru-RU" w:eastAsia="en-US"/>
              </w:rPr>
              <w:t xml:space="preserve"> </w:t>
            </w:r>
            <w:r w:rsidRPr="00A70CDC">
              <w:rPr>
                <w:sz w:val="24"/>
                <w:szCs w:val="24"/>
                <w:lang w:val="ru-RU" w:eastAsia="en-US"/>
              </w:rPr>
              <w:t>информации</w:t>
            </w:r>
            <w:r w:rsidRPr="00A70CDC">
              <w:rPr>
                <w:spacing w:val="-2"/>
                <w:sz w:val="24"/>
                <w:szCs w:val="24"/>
                <w:lang w:val="ru-RU" w:eastAsia="en-US"/>
              </w:rPr>
              <w:t xml:space="preserve"> </w:t>
            </w:r>
            <w:r w:rsidRPr="00A70CDC">
              <w:rPr>
                <w:sz w:val="24"/>
                <w:szCs w:val="24"/>
                <w:lang w:val="ru-RU" w:eastAsia="en-US"/>
              </w:rPr>
              <w:t>по</w:t>
            </w:r>
            <w:r w:rsidRPr="00A70CDC">
              <w:rPr>
                <w:spacing w:val="-57"/>
                <w:sz w:val="24"/>
                <w:szCs w:val="24"/>
                <w:lang w:val="ru-RU" w:eastAsia="en-US"/>
              </w:rPr>
              <w:t xml:space="preserve"> </w:t>
            </w:r>
            <w:r w:rsidRPr="00A70CDC">
              <w:rPr>
                <w:sz w:val="24"/>
                <w:szCs w:val="24"/>
                <w:lang w:val="ru-RU" w:eastAsia="en-US"/>
              </w:rPr>
              <w:t>вопросам</w:t>
            </w:r>
            <w:r w:rsidRPr="00A70CDC">
              <w:rPr>
                <w:spacing w:val="-2"/>
                <w:sz w:val="24"/>
                <w:szCs w:val="24"/>
                <w:lang w:val="ru-RU" w:eastAsia="en-US"/>
              </w:rPr>
              <w:t xml:space="preserve"> </w:t>
            </w:r>
            <w:r w:rsidRPr="00A70CDC">
              <w:rPr>
                <w:sz w:val="24"/>
                <w:szCs w:val="24"/>
                <w:lang w:val="ru-RU" w:eastAsia="en-US"/>
              </w:rPr>
              <w:t>внедрения</w:t>
            </w:r>
            <w:r w:rsidRPr="00A70CDC">
              <w:rPr>
                <w:spacing w:val="2"/>
                <w:sz w:val="24"/>
                <w:szCs w:val="24"/>
                <w:lang w:val="ru-RU" w:eastAsia="en-US"/>
              </w:rPr>
              <w:t xml:space="preserve"> </w:t>
            </w:r>
            <w:r w:rsidRPr="00A70CDC">
              <w:rPr>
                <w:sz w:val="24"/>
                <w:szCs w:val="24"/>
                <w:lang w:val="ru-RU" w:eastAsia="en-US"/>
              </w:rPr>
              <w:t>и</w:t>
            </w:r>
            <w:r w:rsidRPr="00A70CDC">
              <w:rPr>
                <w:spacing w:val="1"/>
                <w:sz w:val="24"/>
                <w:szCs w:val="24"/>
                <w:lang w:val="ru-RU" w:eastAsia="en-US"/>
              </w:rPr>
              <w:t xml:space="preserve"> </w:t>
            </w:r>
            <w:r w:rsidRPr="00A70CDC">
              <w:rPr>
                <w:sz w:val="24"/>
                <w:szCs w:val="24"/>
                <w:lang w:val="ru-RU" w:eastAsia="en-US"/>
              </w:rPr>
              <w:t>реализации ФГОС на</w:t>
            </w:r>
            <w:r w:rsidRPr="00A70CDC">
              <w:rPr>
                <w:spacing w:val="1"/>
                <w:sz w:val="24"/>
                <w:szCs w:val="24"/>
                <w:lang w:val="ru-RU" w:eastAsia="en-US"/>
              </w:rPr>
              <w:t xml:space="preserve"> </w:t>
            </w:r>
            <w:r w:rsidRPr="00A70CDC">
              <w:rPr>
                <w:sz w:val="24"/>
                <w:szCs w:val="24"/>
                <w:lang w:val="ru-RU" w:eastAsia="en-US"/>
              </w:rPr>
              <w:t>официальном</w:t>
            </w:r>
            <w:r w:rsidRPr="00A70CDC">
              <w:rPr>
                <w:spacing w:val="-1"/>
                <w:sz w:val="24"/>
                <w:szCs w:val="24"/>
                <w:lang w:val="ru-RU" w:eastAsia="en-US"/>
              </w:rPr>
              <w:t xml:space="preserve"> </w:t>
            </w:r>
            <w:r w:rsidRPr="00A70CDC">
              <w:rPr>
                <w:sz w:val="24"/>
                <w:szCs w:val="24"/>
                <w:lang w:val="ru-RU" w:eastAsia="en-US"/>
              </w:rPr>
              <w:t>сайте</w:t>
            </w:r>
            <w:r w:rsidRPr="00A70CDC">
              <w:rPr>
                <w:spacing w:val="-3"/>
                <w:sz w:val="24"/>
                <w:szCs w:val="24"/>
                <w:lang w:val="ru-RU" w:eastAsia="en-US"/>
              </w:rPr>
              <w:t xml:space="preserve"> </w:t>
            </w:r>
            <w:r w:rsidRPr="00A70CDC">
              <w:rPr>
                <w:sz w:val="24"/>
                <w:szCs w:val="24"/>
                <w:lang w:val="ru-RU" w:eastAsia="en-US"/>
              </w:rPr>
              <w:t>школы</w:t>
            </w:r>
          </w:p>
        </w:tc>
        <w:tc>
          <w:tcPr>
            <w:tcW w:w="1258" w:type="dxa"/>
          </w:tcPr>
          <w:p w14:paraId="45C09DC1" w14:textId="77777777" w:rsidR="00A912B6" w:rsidRPr="00A70CDC" w:rsidRDefault="00A912B6" w:rsidP="00A70CDC">
            <w:pPr>
              <w:spacing w:line="270" w:lineRule="exact"/>
              <w:ind w:left="110"/>
              <w:rPr>
                <w:sz w:val="24"/>
                <w:szCs w:val="24"/>
                <w:lang w:val="ru-RU" w:eastAsia="en-US"/>
              </w:rPr>
            </w:pPr>
          </w:p>
        </w:tc>
        <w:tc>
          <w:tcPr>
            <w:tcW w:w="1838" w:type="dxa"/>
            <w:gridSpan w:val="2"/>
          </w:tcPr>
          <w:p w14:paraId="0970D1F4" w14:textId="77777777" w:rsidR="00A912B6" w:rsidRPr="00A70CDC" w:rsidRDefault="00A912B6" w:rsidP="00A70CDC">
            <w:pPr>
              <w:ind w:left="110" w:right="322"/>
              <w:rPr>
                <w:sz w:val="24"/>
                <w:szCs w:val="24"/>
                <w:lang w:val="ru-RU" w:eastAsia="en-US"/>
              </w:rPr>
            </w:pPr>
          </w:p>
        </w:tc>
        <w:tc>
          <w:tcPr>
            <w:tcW w:w="1501" w:type="dxa"/>
          </w:tcPr>
          <w:p w14:paraId="48333324" w14:textId="77777777" w:rsidR="00A912B6" w:rsidRPr="00A70CDC" w:rsidRDefault="00A912B6" w:rsidP="00A70CDC">
            <w:pPr>
              <w:ind w:left="114" w:right="374"/>
              <w:rPr>
                <w:sz w:val="24"/>
                <w:szCs w:val="24"/>
                <w:lang w:val="ru-RU" w:eastAsia="en-US"/>
              </w:rPr>
            </w:pPr>
          </w:p>
        </w:tc>
      </w:tr>
    </w:tbl>
    <w:p w14:paraId="2E186E7A" w14:textId="77777777" w:rsidR="003F2C8B" w:rsidRPr="00A70CDC" w:rsidRDefault="003F2C8B"/>
    <w:sectPr w:rsidR="003F2C8B" w:rsidRPr="00A70CDC" w:rsidSect="001562E5">
      <w:footerReference w:type="default" r:id="rId10"/>
      <w:pgSz w:w="11906" w:h="16838"/>
      <w:pgMar w:top="0" w:right="0" w:bottom="1134" w:left="1701" w:header="709" w:footer="709"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E967C" w14:textId="77777777" w:rsidR="004723E1" w:rsidRDefault="004723E1" w:rsidP="00F348D4">
      <w:r>
        <w:separator/>
      </w:r>
    </w:p>
  </w:endnote>
  <w:endnote w:type="continuationSeparator" w:id="0">
    <w:p w14:paraId="34FE2767" w14:textId="77777777" w:rsidR="004723E1" w:rsidRDefault="004723E1" w:rsidP="00F348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DejaVu Sans">
    <w:charset w:val="CC"/>
    <w:family w:val="swiss"/>
    <w:pitch w:val="variable"/>
    <w:sig w:usb0="E7002EFF" w:usb1="D200FDFF" w:usb2="0A246029" w:usb3="00000000" w:csb0="000001FF" w:csb1="00000000"/>
  </w:font>
  <w:font w:name="Academy Italic">
    <w:altName w:val="Arial"/>
    <w:panose1 w:val="00000000000000000000"/>
    <w:charset w:val="00"/>
    <w:family w:val="swiss"/>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F7696" w14:textId="77777777" w:rsidR="00F3550B" w:rsidRDefault="00F3550B">
    <w:pPr>
      <w:pStyle w:val="ab"/>
      <w:jc w:val="right"/>
    </w:pPr>
    <w:r>
      <w:fldChar w:fldCharType="begin"/>
    </w:r>
    <w:r>
      <w:instrText xml:space="preserve"> PAGE   \* MERGEFORMAT </w:instrText>
    </w:r>
    <w:r>
      <w:fldChar w:fldCharType="separate"/>
    </w:r>
    <w:r w:rsidR="00C64A20">
      <w:rPr>
        <w:noProof/>
      </w:rPr>
      <w:t>26</w:t>
    </w:r>
    <w:r>
      <w:rPr>
        <w:noProof/>
      </w:rPr>
      <w:fldChar w:fldCharType="end"/>
    </w:r>
  </w:p>
  <w:p w14:paraId="65D52478" w14:textId="77777777" w:rsidR="00F3550B" w:rsidRDefault="00F3550B">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12F9" w14:textId="77777777" w:rsidR="004723E1" w:rsidRDefault="004723E1" w:rsidP="00F348D4">
      <w:r>
        <w:separator/>
      </w:r>
    </w:p>
  </w:footnote>
  <w:footnote w:type="continuationSeparator" w:id="0">
    <w:p w14:paraId="079FDEA9" w14:textId="77777777" w:rsidR="004723E1" w:rsidRDefault="004723E1" w:rsidP="00F348D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10"/>
    <w:multiLevelType w:val="multilevel"/>
    <w:tmpl w:val="00000010"/>
    <w:name w:val="WW8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3" w15:restartNumberingAfterBreak="0">
    <w:nsid w:val="00000011"/>
    <w:multiLevelType w:val="multilevel"/>
    <w:tmpl w:val="00000011"/>
    <w:name w:val="WW8Num17"/>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080"/>
        </w:tabs>
        <w:ind w:left="1080" w:hanging="360"/>
      </w:pPr>
      <w:rPr>
        <w:rFonts w:ascii="Symbol" w:hAnsi="Symbol"/>
        <w:sz w:val="20"/>
      </w:rPr>
    </w:lvl>
    <w:lvl w:ilvl="2">
      <w:start w:val="1"/>
      <w:numFmt w:val="bullet"/>
      <w:lvlText w:val=""/>
      <w:lvlJc w:val="left"/>
      <w:pPr>
        <w:tabs>
          <w:tab w:val="num" w:pos="1440"/>
        </w:tabs>
        <w:ind w:left="1440" w:hanging="360"/>
      </w:pPr>
      <w:rPr>
        <w:rFonts w:ascii="Symbol" w:hAnsi="Symbol"/>
        <w:sz w:val="20"/>
      </w:rPr>
    </w:lvl>
    <w:lvl w:ilvl="3">
      <w:start w:val="1"/>
      <w:numFmt w:val="bullet"/>
      <w:lvlText w:val=""/>
      <w:lvlJc w:val="left"/>
      <w:pPr>
        <w:tabs>
          <w:tab w:val="num" w:pos="1800"/>
        </w:tabs>
        <w:ind w:left="1800" w:hanging="360"/>
      </w:pPr>
      <w:rPr>
        <w:rFonts w:ascii="Symbol" w:hAnsi="Symbol"/>
        <w:sz w:val="20"/>
      </w:rPr>
    </w:lvl>
    <w:lvl w:ilvl="4">
      <w:start w:val="1"/>
      <w:numFmt w:val="bullet"/>
      <w:lvlText w:val=""/>
      <w:lvlJc w:val="left"/>
      <w:pPr>
        <w:tabs>
          <w:tab w:val="num" w:pos="2160"/>
        </w:tabs>
        <w:ind w:left="2160" w:hanging="360"/>
      </w:pPr>
      <w:rPr>
        <w:rFonts w:ascii="Symbol" w:hAnsi="Symbol"/>
        <w:sz w:val="20"/>
      </w:rPr>
    </w:lvl>
    <w:lvl w:ilvl="5">
      <w:start w:val="1"/>
      <w:numFmt w:val="bullet"/>
      <w:lvlText w:val=""/>
      <w:lvlJc w:val="left"/>
      <w:pPr>
        <w:tabs>
          <w:tab w:val="num" w:pos="2520"/>
        </w:tabs>
        <w:ind w:left="2520" w:hanging="360"/>
      </w:pPr>
      <w:rPr>
        <w:rFonts w:ascii="Symbol" w:hAnsi="Symbol"/>
        <w:sz w:val="20"/>
      </w:rPr>
    </w:lvl>
    <w:lvl w:ilvl="6">
      <w:start w:val="1"/>
      <w:numFmt w:val="bullet"/>
      <w:lvlText w:val=""/>
      <w:lvlJc w:val="left"/>
      <w:pPr>
        <w:tabs>
          <w:tab w:val="num" w:pos="2880"/>
        </w:tabs>
        <w:ind w:left="2880" w:hanging="360"/>
      </w:pPr>
      <w:rPr>
        <w:rFonts w:ascii="Symbol" w:hAnsi="Symbol"/>
        <w:sz w:val="20"/>
      </w:rPr>
    </w:lvl>
    <w:lvl w:ilvl="7">
      <w:start w:val="1"/>
      <w:numFmt w:val="bullet"/>
      <w:lvlText w:val=""/>
      <w:lvlJc w:val="left"/>
      <w:pPr>
        <w:tabs>
          <w:tab w:val="num" w:pos="3240"/>
        </w:tabs>
        <w:ind w:left="3240" w:hanging="360"/>
      </w:pPr>
      <w:rPr>
        <w:rFonts w:ascii="Symbol" w:hAnsi="Symbol"/>
        <w:sz w:val="20"/>
      </w:rPr>
    </w:lvl>
    <w:lvl w:ilvl="8">
      <w:start w:val="1"/>
      <w:numFmt w:val="bullet"/>
      <w:lvlText w:val=""/>
      <w:lvlJc w:val="left"/>
      <w:pPr>
        <w:tabs>
          <w:tab w:val="num" w:pos="3600"/>
        </w:tabs>
        <w:ind w:left="3600" w:hanging="360"/>
      </w:pPr>
      <w:rPr>
        <w:rFonts w:ascii="Symbol" w:hAnsi="Symbol"/>
        <w:sz w:val="20"/>
      </w:rPr>
    </w:lvl>
  </w:abstractNum>
  <w:abstractNum w:abstractNumId="4" w15:restartNumberingAfterBreak="0">
    <w:nsid w:val="07672243"/>
    <w:multiLevelType w:val="singleLevel"/>
    <w:tmpl w:val="2416E3E0"/>
    <w:lvl w:ilvl="0">
      <w:start w:val="1"/>
      <w:numFmt w:val="decimal"/>
      <w:lvlText w:val="%1)"/>
      <w:lvlJc w:val="left"/>
      <w:pPr>
        <w:tabs>
          <w:tab w:val="num" w:pos="720"/>
        </w:tabs>
        <w:ind w:left="720" w:hanging="360"/>
      </w:pPr>
    </w:lvl>
  </w:abstractNum>
  <w:abstractNum w:abstractNumId="5" w15:restartNumberingAfterBreak="0">
    <w:nsid w:val="0B8F100F"/>
    <w:multiLevelType w:val="multilevel"/>
    <w:tmpl w:val="6A0A74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BFE3D84"/>
    <w:multiLevelType w:val="hybridMultilevel"/>
    <w:tmpl w:val="529EEF0A"/>
    <w:lvl w:ilvl="0" w:tplc="CCBCFC5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7" w15:restartNumberingAfterBreak="0">
    <w:nsid w:val="10A65B18"/>
    <w:multiLevelType w:val="singleLevel"/>
    <w:tmpl w:val="C8D41182"/>
    <w:lvl w:ilvl="0">
      <w:start w:val="1"/>
      <w:numFmt w:val="decimal"/>
      <w:lvlText w:val="%1)"/>
      <w:lvlJc w:val="left"/>
      <w:pPr>
        <w:tabs>
          <w:tab w:val="num" w:pos="720"/>
        </w:tabs>
        <w:ind w:left="720" w:hanging="360"/>
      </w:pPr>
    </w:lvl>
  </w:abstractNum>
  <w:abstractNum w:abstractNumId="8" w15:restartNumberingAfterBreak="0">
    <w:nsid w:val="1890123A"/>
    <w:multiLevelType w:val="multilevel"/>
    <w:tmpl w:val="C928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CF5C08"/>
    <w:multiLevelType w:val="multilevel"/>
    <w:tmpl w:val="B4E0A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ED4C1C"/>
    <w:multiLevelType w:val="multilevel"/>
    <w:tmpl w:val="71E4AC1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A2142A"/>
    <w:multiLevelType w:val="multilevel"/>
    <w:tmpl w:val="8DD489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3640C2D"/>
    <w:multiLevelType w:val="hybridMultilevel"/>
    <w:tmpl w:val="B9245338"/>
    <w:lvl w:ilvl="0" w:tplc="FBAA6006">
      <w:numFmt w:val="bullet"/>
      <w:lvlText w:val="•"/>
      <w:lvlJc w:val="left"/>
      <w:pPr>
        <w:ind w:left="114" w:hanging="360"/>
      </w:pPr>
      <w:rPr>
        <w:rFonts w:ascii="Times New Roman" w:eastAsia="Times New Roman" w:hAnsi="Times New Roman" w:cs="Times New Roman" w:hint="default"/>
        <w:w w:val="100"/>
        <w:sz w:val="24"/>
        <w:szCs w:val="24"/>
        <w:lang w:val="ru-RU" w:eastAsia="en-US" w:bidi="ar-SA"/>
      </w:rPr>
    </w:lvl>
    <w:lvl w:ilvl="1" w:tplc="33245B98">
      <w:numFmt w:val="bullet"/>
      <w:lvlText w:val="•"/>
      <w:lvlJc w:val="left"/>
      <w:pPr>
        <w:ind w:left="282" w:hanging="360"/>
      </w:pPr>
      <w:rPr>
        <w:rFonts w:hint="default"/>
        <w:lang w:val="ru-RU" w:eastAsia="en-US" w:bidi="ar-SA"/>
      </w:rPr>
    </w:lvl>
    <w:lvl w:ilvl="2" w:tplc="632CFA5C">
      <w:numFmt w:val="bullet"/>
      <w:lvlText w:val="•"/>
      <w:lvlJc w:val="left"/>
      <w:pPr>
        <w:ind w:left="444" w:hanging="360"/>
      </w:pPr>
      <w:rPr>
        <w:rFonts w:hint="default"/>
        <w:lang w:val="ru-RU" w:eastAsia="en-US" w:bidi="ar-SA"/>
      </w:rPr>
    </w:lvl>
    <w:lvl w:ilvl="3" w:tplc="201E7448">
      <w:numFmt w:val="bullet"/>
      <w:lvlText w:val="•"/>
      <w:lvlJc w:val="left"/>
      <w:pPr>
        <w:ind w:left="606" w:hanging="360"/>
      </w:pPr>
      <w:rPr>
        <w:rFonts w:hint="default"/>
        <w:lang w:val="ru-RU" w:eastAsia="en-US" w:bidi="ar-SA"/>
      </w:rPr>
    </w:lvl>
    <w:lvl w:ilvl="4" w:tplc="55DC2AC6">
      <w:numFmt w:val="bullet"/>
      <w:lvlText w:val="•"/>
      <w:lvlJc w:val="left"/>
      <w:pPr>
        <w:ind w:left="769" w:hanging="360"/>
      </w:pPr>
      <w:rPr>
        <w:rFonts w:hint="default"/>
        <w:lang w:val="ru-RU" w:eastAsia="en-US" w:bidi="ar-SA"/>
      </w:rPr>
    </w:lvl>
    <w:lvl w:ilvl="5" w:tplc="723A809C">
      <w:numFmt w:val="bullet"/>
      <w:lvlText w:val="•"/>
      <w:lvlJc w:val="left"/>
      <w:pPr>
        <w:ind w:left="931" w:hanging="360"/>
      </w:pPr>
      <w:rPr>
        <w:rFonts w:hint="default"/>
        <w:lang w:val="ru-RU" w:eastAsia="en-US" w:bidi="ar-SA"/>
      </w:rPr>
    </w:lvl>
    <w:lvl w:ilvl="6" w:tplc="71925062">
      <w:numFmt w:val="bullet"/>
      <w:lvlText w:val="•"/>
      <w:lvlJc w:val="left"/>
      <w:pPr>
        <w:ind w:left="1093" w:hanging="360"/>
      </w:pPr>
      <w:rPr>
        <w:rFonts w:hint="default"/>
        <w:lang w:val="ru-RU" w:eastAsia="en-US" w:bidi="ar-SA"/>
      </w:rPr>
    </w:lvl>
    <w:lvl w:ilvl="7" w:tplc="4080D410">
      <w:numFmt w:val="bullet"/>
      <w:lvlText w:val="•"/>
      <w:lvlJc w:val="left"/>
      <w:pPr>
        <w:ind w:left="1256" w:hanging="360"/>
      </w:pPr>
      <w:rPr>
        <w:rFonts w:hint="default"/>
        <w:lang w:val="ru-RU" w:eastAsia="en-US" w:bidi="ar-SA"/>
      </w:rPr>
    </w:lvl>
    <w:lvl w:ilvl="8" w:tplc="124C3FF4">
      <w:numFmt w:val="bullet"/>
      <w:lvlText w:val="•"/>
      <w:lvlJc w:val="left"/>
      <w:pPr>
        <w:ind w:left="1418" w:hanging="360"/>
      </w:pPr>
      <w:rPr>
        <w:rFonts w:hint="default"/>
        <w:lang w:val="ru-RU" w:eastAsia="en-US" w:bidi="ar-SA"/>
      </w:rPr>
    </w:lvl>
  </w:abstractNum>
  <w:abstractNum w:abstractNumId="13" w15:restartNumberingAfterBreak="0">
    <w:nsid w:val="47611C3A"/>
    <w:multiLevelType w:val="hybridMultilevel"/>
    <w:tmpl w:val="263A05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C56524B"/>
    <w:multiLevelType w:val="multilevel"/>
    <w:tmpl w:val="78143D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EA0153C"/>
    <w:multiLevelType w:val="singleLevel"/>
    <w:tmpl w:val="940AE0CE"/>
    <w:lvl w:ilvl="0">
      <w:start w:val="1"/>
      <w:numFmt w:val="decimal"/>
      <w:lvlText w:val="%1)"/>
      <w:lvlJc w:val="left"/>
      <w:pPr>
        <w:tabs>
          <w:tab w:val="num" w:pos="720"/>
        </w:tabs>
        <w:ind w:left="720" w:hanging="360"/>
      </w:pPr>
    </w:lvl>
  </w:abstractNum>
  <w:abstractNum w:abstractNumId="16" w15:restartNumberingAfterBreak="0">
    <w:nsid w:val="560548C0"/>
    <w:multiLevelType w:val="singleLevel"/>
    <w:tmpl w:val="7F788F70"/>
    <w:lvl w:ilvl="0">
      <w:start w:val="1"/>
      <w:numFmt w:val="decimal"/>
      <w:lvlText w:val="%1)"/>
      <w:lvlJc w:val="left"/>
      <w:pPr>
        <w:tabs>
          <w:tab w:val="num" w:pos="720"/>
        </w:tabs>
        <w:ind w:left="720" w:hanging="360"/>
      </w:pPr>
    </w:lvl>
  </w:abstractNum>
  <w:abstractNum w:abstractNumId="17" w15:restartNumberingAfterBreak="0">
    <w:nsid w:val="587F4BE0"/>
    <w:multiLevelType w:val="multilevel"/>
    <w:tmpl w:val="19F8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CE91717"/>
    <w:multiLevelType w:val="hybridMultilevel"/>
    <w:tmpl w:val="33AEE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4286530"/>
    <w:multiLevelType w:val="multilevel"/>
    <w:tmpl w:val="5D9815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48B3E4D"/>
    <w:multiLevelType w:val="hybridMultilevel"/>
    <w:tmpl w:val="B99643F2"/>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15:restartNumberingAfterBreak="0">
    <w:nsid w:val="75DD029E"/>
    <w:multiLevelType w:val="singleLevel"/>
    <w:tmpl w:val="165C42CC"/>
    <w:lvl w:ilvl="0">
      <w:start w:val="1"/>
      <w:numFmt w:val="decimal"/>
      <w:lvlText w:val="%1)"/>
      <w:lvlJc w:val="left"/>
      <w:pPr>
        <w:tabs>
          <w:tab w:val="num" w:pos="720"/>
        </w:tabs>
        <w:ind w:left="720" w:hanging="360"/>
      </w:pPr>
    </w:lvl>
  </w:abstractNum>
  <w:abstractNum w:abstractNumId="22" w15:restartNumberingAfterBreak="0">
    <w:nsid w:val="7A9902C7"/>
    <w:multiLevelType w:val="multilevel"/>
    <w:tmpl w:val="84EE4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7D27C9"/>
    <w:multiLevelType w:val="hybridMultilevel"/>
    <w:tmpl w:val="239C8FDE"/>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15:restartNumberingAfterBreak="0">
    <w:nsid w:val="7CEF2FA6"/>
    <w:multiLevelType w:val="hybridMultilevel"/>
    <w:tmpl w:val="5A4EBC36"/>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num w:numId="1" w16cid:durableId="558176129">
    <w:abstractNumId w:val="22"/>
  </w:num>
  <w:num w:numId="2" w16cid:durableId="870727012">
    <w:abstractNumId w:val="10"/>
  </w:num>
  <w:num w:numId="3" w16cid:durableId="301469778">
    <w:abstractNumId w:val="16"/>
    <w:lvlOverride w:ilvl="0">
      <w:startOverride w:val="1"/>
    </w:lvlOverride>
  </w:num>
  <w:num w:numId="4" w16cid:durableId="298077185">
    <w:abstractNumId w:val="7"/>
    <w:lvlOverride w:ilvl="0">
      <w:startOverride w:val="1"/>
    </w:lvlOverride>
  </w:num>
  <w:num w:numId="5" w16cid:durableId="500699084">
    <w:abstractNumId w:val="4"/>
    <w:lvlOverride w:ilvl="0">
      <w:startOverride w:val="1"/>
    </w:lvlOverride>
  </w:num>
  <w:num w:numId="6" w16cid:durableId="773133237">
    <w:abstractNumId w:val="15"/>
    <w:lvlOverride w:ilvl="0">
      <w:startOverride w:val="1"/>
    </w:lvlOverride>
  </w:num>
  <w:num w:numId="7" w16cid:durableId="1160997665">
    <w:abstractNumId w:val="21"/>
    <w:lvlOverride w:ilvl="0">
      <w:startOverride w:val="1"/>
    </w:lvlOverride>
  </w:num>
  <w:num w:numId="8" w16cid:durableId="36583680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64588122">
    <w:abstractNumId w:val="13"/>
  </w:num>
  <w:num w:numId="10" w16cid:durableId="143932712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97420182">
    <w:abstractNumId w:val="12"/>
  </w:num>
  <w:num w:numId="12" w16cid:durableId="995114620">
    <w:abstractNumId w:val="2"/>
  </w:num>
  <w:num w:numId="13" w16cid:durableId="807623610">
    <w:abstractNumId w:val="3"/>
  </w:num>
  <w:num w:numId="14" w16cid:durableId="652418393">
    <w:abstractNumId w:val="20"/>
  </w:num>
  <w:num w:numId="15" w16cid:durableId="1081483242">
    <w:abstractNumId w:val="17"/>
  </w:num>
  <w:num w:numId="16" w16cid:durableId="1494181487">
    <w:abstractNumId w:val="8"/>
  </w:num>
  <w:num w:numId="17" w16cid:durableId="409085030">
    <w:abstractNumId w:val="24"/>
  </w:num>
  <w:num w:numId="18" w16cid:durableId="1846941863">
    <w:abstractNumId w:val="18"/>
  </w:num>
  <w:num w:numId="19" w16cid:durableId="1641764965">
    <w:abstractNumId w:val="9"/>
  </w:num>
  <w:num w:numId="20" w16cid:durableId="1459060454">
    <w:abstractNumId w:val="19"/>
  </w:num>
  <w:num w:numId="21" w16cid:durableId="754210235">
    <w:abstractNumId w:val="11"/>
  </w:num>
  <w:num w:numId="22" w16cid:durableId="693337391">
    <w:abstractNumId w:val="14"/>
  </w:num>
  <w:num w:numId="23" w16cid:durableId="83385770">
    <w:abstractNumId w:val="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73BCD"/>
    <w:rsid w:val="00051E8A"/>
    <w:rsid w:val="0005299C"/>
    <w:rsid w:val="001562E5"/>
    <w:rsid w:val="00163DC2"/>
    <w:rsid w:val="0019797B"/>
    <w:rsid w:val="00291B9A"/>
    <w:rsid w:val="002B2560"/>
    <w:rsid w:val="003062D8"/>
    <w:rsid w:val="003B3863"/>
    <w:rsid w:val="003F1EC9"/>
    <w:rsid w:val="003F2C8B"/>
    <w:rsid w:val="003F6BAA"/>
    <w:rsid w:val="004723E1"/>
    <w:rsid w:val="004A437A"/>
    <w:rsid w:val="004F55AE"/>
    <w:rsid w:val="005901F6"/>
    <w:rsid w:val="00614676"/>
    <w:rsid w:val="0065623C"/>
    <w:rsid w:val="00657C36"/>
    <w:rsid w:val="007631E5"/>
    <w:rsid w:val="00773BCD"/>
    <w:rsid w:val="008F6ABA"/>
    <w:rsid w:val="00945BE8"/>
    <w:rsid w:val="00976287"/>
    <w:rsid w:val="00982D9D"/>
    <w:rsid w:val="00A3264C"/>
    <w:rsid w:val="00A32690"/>
    <w:rsid w:val="00A70CDC"/>
    <w:rsid w:val="00A912B6"/>
    <w:rsid w:val="00BE73BA"/>
    <w:rsid w:val="00C64A20"/>
    <w:rsid w:val="00C845B3"/>
    <w:rsid w:val="00C873F3"/>
    <w:rsid w:val="00D049B0"/>
    <w:rsid w:val="00D609A6"/>
    <w:rsid w:val="00D749CF"/>
    <w:rsid w:val="00D827B1"/>
    <w:rsid w:val="00DD3A10"/>
    <w:rsid w:val="00DE0AD9"/>
    <w:rsid w:val="00F348D4"/>
    <w:rsid w:val="00F3550B"/>
    <w:rsid w:val="00F64FDF"/>
    <w:rsid w:val="00F65C09"/>
    <w:rsid w:val="00F84404"/>
    <w:rsid w:val="00FA19E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6F5D4"/>
  <w15:docId w15:val="{1607BDDD-772F-403E-A0E6-98AF408A9F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12B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8F6AB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1E8A"/>
    <w:pPr>
      <w:keepNext/>
      <w:keepLines/>
      <w:suppressAutoHyphens/>
      <w:spacing w:before="200"/>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link w:val="30"/>
    <w:uiPriority w:val="9"/>
    <w:qFormat/>
    <w:rsid w:val="00051E8A"/>
    <w:pPr>
      <w:textAlignment w:val="center"/>
      <w:outlineLvl w:val="2"/>
    </w:pPr>
    <w:rPr>
      <w:rFonts w:ascii="Tahoma" w:hAnsi="Tahoma" w:cs="Tahoma"/>
      <w:b/>
      <w:bCs/>
      <w:color w:val="006699"/>
      <w:sz w:val="18"/>
      <w:szCs w:val="18"/>
    </w:rPr>
  </w:style>
  <w:style w:type="paragraph" w:styleId="4">
    <w:name w:val="heading 4"/>
    <w:basedOn w:val="a"/>
    <w:next w:val="a"/>
    <w:link w:val="40"/>
    <w:uiPriority w:val="9"/>
    <w:semiHidden/>
    <w:unhideWhenUsed/>
    <w:qFormat/>
    <w:rsid w:val="00051E8A"/>
    <w:pPr>
      <w:keepNext/>
      <w:keepLines/>
      <w:suppressAutoHyphens/>
      <w:spacing w:before="200"/>
      <w:outlineLvl w:val="3"/>
    </w:pPr>
    <w:rPr>
      <w:rFonts w:asciiTheme="majorHAnsi" w:eastAsiaTheme="majorEastAsia" w:hAnsiTheme="majorHAnsi" w:cstheme="majorBidi"/>
      <w:b/>
      <w:bCs/>
      <w:i/>
      <w:iCs/>
      <w:color w:val="4F81BD" w:themeColor="accent1"/>
      <w:lang w:eastAsia="ar-SA"/>
    </w:rPr>
  </w:style>
  <w:style w:type="paragraph" w:styleId="5">
    <w:name w:val="heading 5"/>
    <w:basedOn w:val="a"/>
    <w:next w:val="a"/>
    <w:link w:val="50"/>
    <w:uiPriority w:val="9"/>
    <w:semiHidden/>
    <w:unhideWhenUsed/>
    <w:qFormat/>
    <w:rsid w:val="00051E8A"/>
    <w:pPr>
      <w:keepNext/>
      <w:keepLines/>
      <w:suppressAutoHyphens/>
      <w:spacing w:before="200"/>
      <w:outlineLvl w:val="4"/>
    </w:pPr>
    <w:rPr>
      <w:rFonts w:asciiTheme="majorHAnsi" w:eastAsiaTheme="majorEastAsia" w:hAnsiTheme="majorHAnsi" w:cstheme="majorBidi"/>
      <w:color w:val="243F60" w:themeColor="accent1" w:themeShade="7F"/>
      <w:lang w:eastAsia="ar-SA"/>
    </w:rPr>
  </w:style>
  <w:style w:type="paragraph" w:styleId="6">
    <w:name w:val="heading 6"/>
    <w:basedOn w:val="a"/>
    <w:next w:val="a"/>
    <w:link w:val="60"/>
    <w:uiPriority w:val="9"/>
    <w:semiHidden/>
    <w:unhideWhenUsed/>
    <w:qFormat/>
    <w:rsid w:val="00051E8A"/>
    <w:pPr>
      <w:keepNext/>
      <w:keepLines/>
      <w:suppressAutoHyphens/>
      <w:spacing w:before="200"/>
      <w:outlineLvl w:val="5"/>
    </w:pPr>
    <w:rPr>
      <w:rFonts w:asciiTheme="majorHAnsi" w:eastAsiaTheme="majorEastAsia" w:hAnsiTheme="majorHAnsi" w:cstheme="majorBidi"/>
      <w:i/>
      <w:iCs/>
      <w:color w:val="243F60" w:themeColor="accent1" w:themeShade="7F"/>
      <w:lang w:eastAsia="ar-SA"/>
    </w:rPr>
  </w:style>
  <w:style w:type="paragraph" w:styleId="7">
    <w:name w:val="heading 7"/>
    <w:basedOn w:val="a"/>
    <w:next w:val="a"/>
    <w:link w:val="70"/>
    <w:uiPriority w:val="9"/>
    <w:semiHidden/>
    <w:unhideWhenUsed/>
    <w:qFormat/>
    <w:rsid w:val="00051E8A"/>
    <w:pPr>
      <w:keepNext/>
      <w:keepLines/>
      <w:suppressAutoHyphens/>
      <w:spacing w:before="200"/>
      <w:outlineLvl w:val="6"/>
    </w:pPr>
    <w:rPr>
      <w:rFonts w:asciiTheme="majorHAnsi" w:eastAsiaTheme="majorEastAsia" w:hAnsiTheme="majorHAnsi" w:cstheme="majorBidi"/>
      <w:i/>
      <w:iCs/>
      <w:color w:val="404040" w:themeColor="text1" w:themeTint="BF"/>
      <w:lang w:eastAsia="ar-SA"/>
    </w:rPr>
  </w:style>
  <w:style w:type="paragraph" w:styleId="8">
    <w:name w:val="heading 8"/>
    <w:basedOn w:val="a"/>
    <w:next w:val="a"/>
    <w:link w:val="80"/>
    <w:uiPriority w:val="9"/>
    <w:semiHidden/>
    <w:unhideWhenUsed/>
    <w:qFormat/>
    <w:rsid w:val="00051E8A"/>
    <w:pPr>
      <w:keepNext/>
      <w:keepLines/>
      <w:suppressAutoHyphens/>
      <w:spacing w:before="200"/>
      <w:outlineLvl w:val="7"/>
    </w:pPr>
    <w:rPr>
      <w:rFonts w:asciiTheme="majorHAnsi" w:eastAsiaTheme="majorEastAsia" w:hAnsiTheme="majorHAnsi" w:cstheme="majorBidi"/>
      <w:color w:val="4F81BD" w:themeColor="accent1"/>
      <w:sz w:val="20"/>
      <w:szCs w:val="20"/>
      <w:lang w:eastAsia="ar-SA"/>
    </w:rPr>
  </w:style>
  <w:style w:type="paragraph" w:styleId="9">
    <w:name w:val="heading 9"/>
    <w:basedOn w:val="a"/>
    <w:next w:val="a"/>
    <w:link w:val="90"/>
    <w:uiPriority w:val="9"/>
    <w:semiHidden/>
    <w:unhideWhenUsed/>
    <w:qFormat/>
    <w:rsid w:val="00051E8A"/>
    <w:pPr>
      <w:keepNext/>
      <w:keepLines/>
      <w:suppressAutoHyphens/>
      <w:spacing w:before="200"/>
      <w:outlineLvl w:val="8"/>
    </w:pPr>
    <w:rPr>
      <w:rFonts w:asciiTheme="majorHAnsi" w:eastAsiaTheme="majorEastAsia" w:hAnsiTheme="majorHAnsi" w:cstheme="majorBidi"/>
      <w:i/>
      <w:iCs/>
      <w:color w:val="404040" w:themeColor="text1" w:themeTint="BF"/>
      <w:sz w:val="20"/>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Стиль1"/>
    <w:basedOn w:val="a"/>
    <w:rsid w:val="00773BCD"/>
    <w:rPr>
      <w:rFonts w:ascii="Symbol" w:hAnsi="Symbol"/>
      <w:position w:val="8"/>
      <w:lang w:val="en-US"/>
    </w:rPr>
  </w:style>
  <w:style w:type="table" w:styleId="a3">
    <w:name w:val="Table Grid"/>
    <w:basedOn w:val="a1"/>
    <w:uiPriority w:val="39"/>
    <w:rsid w:val="00773BC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uiPriority w:val="22"/>
    <w:qFormat/>
    <w:rsid w:val="00773BCD"/>
    <w:rPr>
      <w:b/>
      <w:bCs/>
    </w:rPr>
  </w:style>
  <w:style w:type="paragraph" w:styleId="a5">
    <w:name w:val="Balloon Text"/>
    <w:basedOn w:val="a"/>
    <w:link w:val="a6"/>
    <w:uiPriority w:val="99"/>
    <w:rsid w:val="00773BCD"/>
    <w:rPr>
      <w:rFonts w:ascii="Tahoma" w:hAnsi="Tahoma"/>
      <w:sz w:val="16"/>
      <w:szCs w:val="16"/>
    </w:rPr>
  </w:style>
  <w:style w:type="character" w:customStyle="1" w:styleId="a6">
    <w:name w:val="Текст выноски Знак"/>
    <w:basedOn w:val="a0"/>
    <w:link w:val="a5"/>
    <w:uiPriority w:val="99"/>
    <w:rsid w:val="00773BCD"/>
    <w:rPr>
      <w:rFonts w:ascii="Tahoma" w:eastAsia="Times New Roman" w:hAnsi="Tahoma" w:cs="Times New Roman"/>
      <w:sz w:val="16"/>
      <w:szCs w:val="16"/>
    </w:rPr>
  </w:style>
  <w:style w:type="paragraph" w:styleId="a7">
    <w:name w:val="No Spacing"/>
    <w:uiPriority w:val="1"/>
    <w:qFormat/>
    <w:rsid w:val="00773BCD"/>
    <w:pPr>
      <w:spacing w:after="0"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773BCD"/>
    <w:pPr>
      <w:spacing w:after="200" w:line="276" w:lineRule="auto"/>
      <w:ind w:left="720"/>
      <w:contextualSpacing/>
    </w:pPr>
    <w:rPr>
      <w:rFonts w:ascii="Calibri" w:hAnsi="Calibri"/>
      <w:sz w:val="22"/>
      <w:szCs w:val="22"/>
    </w:rPr>
  </w:style>
  <w:style w:type="paragraph" w:styleId="a9">
    <w:name w:val="header"/>
    <w:basedOn w:val="a"/>
    <w:link w:val="aa"/>
    <w:uiPriority w:val="99"/>
    <w:rsid w:val="00773BCD"/>
    <w:pPr>
      <w:tabs>
        <w:tab w:val="center" w:pos="4677"/>
        <w:tab w:val="right" w:pos="9355"/>
      </w:tabs>
    </w:pPr>
  </w:style>
  <w:style w:type="character" w:customStyle="1" w:styleId="aa">
    <w:name w:val="Верхний колонтитул Знак"/>
    <w:basedOn w:val="a0"/>
    <w:link w:val="a9"/>
    <w:uiPriority w:val="99"/>
    <w:rsid w:val="00773BCD"/>
    <w:rPr>
      <w:rFonts w:ascii="Times New Roman" w:eastAsia="Times New Roman" w:hAnsi="Times New Roman" w:cs="Times New Roman"/>
      <w:sz w:val="24"/>
      <w:szCs w:val="24"/>
    </w:rPr>
  </w:style>
  <w:style w:type="paragraph" w:styleId="ab">
    <w:name w:val="footer"/>
    <w:basedOn w:val="a"/>
    <w:link w:val="ac"/>
    <w:uiPriority w:val="99"/>
    <w:rsid w:val="00773BCD"/>
    <w:pPr>
      <w:tabs>
        <w:tab w:val="center" w:pos="4677"/>
        <w:tab w:val="right" w:pos="9355"/>
      </w:tabs>
    </w:pPr>
  </w:style>
  <w:style w:type="character" w:customStyle="1" w:styleId="ac">
    <w:name w:val="Нижний колонтитул Знак"/>
    <w:basedOn w:val="a0"/>
    <w:link w:val="ab"/>
    <w:uiPriority w:val="99"/>
    <w:rsid w:val="00773BCD"/>
    <w:rPr>
      <w:rFonts w:ascii="Times New Roman" w:eastAsia="Times New Roman" w:hAnsi="Times New Roman" w:cs="Times New Roman"/>
      <w:sz w:val="24"/>
      <w:szCs w:val="24"/>
    </w:rPr>
  </w:style>
  <w:style w:type="paragraph" w:styleId="ad">
    <w:name w:val="Title"/>
    <w:basedOn w:val="a"/>
    <w:next w:val="a"/>
    <w:link w:val="ae"/>
    <w:qFormat/>
    <w:rsid w:val="00773BCD"/>
    <w:pPr>
      <w:spacing w:before="240" w:after="60"/>
      <w:jc w:val="center"/>
      <w:outlineLvl w:val="0"/>
    </w:pPr>
    <w:rPr>
      <w:rFonts w:ascii="Cambria" w:hAnsi="Cambria"/>
      <w:b/>
      <w:bCs/>
      <w:kern w:val="28"/>
      <w:sz w:val="32"/>
      <w:szCs w:val="32"/>
    </w:rPr>
  </w:style>
  <w:style w:type="character" w:customStyle="1" w:styleId="ae">
    <w:name w:val="Заголовок Знак"/>
    <w:basedOn w:val="a0"/>
    <w:link w:val="ad"/>
    <w:rsid w:val="00773BCD"/>
    <w:rPr>
      <w:rFonts w:ascii="Cambria" w:eastAsia="Times New Roman" w:hAnsi="Cambria" w:cs="Times New Roman"/>
      <w:b/>
      <w:bCs/>
      <w:kern w:val="28"/>
      <w:sz w:val="32"/>
      <w:szCs w:val="32"/>
      <w:lang w:eastAsia="ru-RU"/>
    </w:rPr>
  </w:style>
  <w:style w:type="table" w:customStyle="1" w:styleId="TableNormal">
    <w:name w:val="Table Normal"/>
    <w:uiPriority w:val="2"/>
    <w:semiHidden/>
    <w:unhideWhenUsed/>
    <w:qFormat/>
    <w:rsid w:val="003F6BA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0">
    <w:name w:val="Заголовок 1 Знак"/>
    <w:basedOn w:val="a0"/>
    <w:link w:val="1"/>
    <w:uiPriority w:val="9"/>
    <w:rsid w:val="008F6ABA"/>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051E8A"/>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rsid w:val="00051E8A"/>
    <w:rPr>
      <w:rFonts w:ascii="Tahoma" w:eastAsia="Times New Roman" w:hAnsi="Tahoma" w:cs="Tahoma"/>
      <w:b/>
      <w:bCs/>
      <w:color w:val="006699"/>
      <w:sz w:val="18"/>
      <w:szCs w:val="18"/>
      <w:lang w:eastAsia="ru-RU"/>
    </w:rPr>
  </w:style>
  <w:style w:type="character" w:customStyle="1" w:styleId="40">
    <w:name w:val="Заголовок 4 Знак"/>
    <w:basedOn w:val="a0"/>
    <w:link w:val="4"/>
    <w:uiPriority w:val="9"/>
    <w:semiHidden/>
    <w:rsid w:val="00051E8A"/>
    <w:rPr>
      <w:rFonts w:asciiTheme="majorHAnsi" w:eastAsiaTheme="majorEastAsia" w:hAnsiTheme="majorHAnsi" w:cstheme="majorBidi"/>
      <w:b/>
      <w:bCs/>
      <w:i/>
      <w:iCs/>
      <w:color w:val="4F81BD" w:themeColor="accent1"/>
      <w:sz w:val="24"/>
      <w:szCs w:val="24"/>
      <w:lang w:eastAsia="ar-SA"/>
    </w:rPr>
  </w:style>
  <w:style w:type="character" w:customStyle="1" w:styleId="50">
    <w:name w:val="Заголовок 5 Знак"/>
    <w:basedOn w:val="a0"/>
    <w:link w:val="5"/>
    <w:uiPriority w:val="9"/>
    <w:semiHidden/>
    <w:rsid w:val="00051E8A"/>
    <w:rPr>
      <w:rFonts w:asciiTheme="majorHAnsi" w:eastAsiaTheme="majorEastAsia" w:hAnsiTheme="majorHAnsi" w:cstheme="majorBidi"/>
      <w:color w:val="243F60" w:themeColor="accent1" w:themeShade="7F"/>
      <w:sz w:val="24"/>
      <w:szCs w:val="24"/>
      <w:lang w:eastAsia="ar-SA"/>
    </w:rPr>
  </w:style>
  <w:style w:type="character" w:customStyle="1" w:styleId="60">
    <w:name w:val="Заголовок 6 Знак"/>
    <w:basedOn w:val="a0"/>
    <w:link w:val="6"/>
    <w:uiPriority w:val="9"/>
    <w:semiHidden/>
    <w:rsid w:val="00051E8A"/>
    <w:rPr>
      <w:rFonts w:asciiTheme="majorHAnsi" w:eastAsiaTheme="majorEastAsia" w:hAnsiTheme="majorHAnsi" w:cstheme="majorBidi"/>
      <w:i/>
      <w:iCs/>
      <w:color w:val="243F60" w:themeColor="accent1" w:themeShade="7F"/>
      <w:sz w:val="24"/>
      <w:szCs w:val="24"/>
      <w:lang w:eastAsia="ar-SA"/>
    </w:rPr>
  </w:style>
  <w:style w:type="character" w:customStyle="1" w:styleId="70">
    <w:name w:val="Заголовок 7 Знак"/>
    <w:basedOn w:val="a0"/>
    <w:link w:val="7"/>
    <w:uiPriority w:val="9"/>
    <w:semiHidden/>
    <w:rsid w:val="00051E8A"/>
    <w:rPr>
      <w:rFonts w:asciiTheme="majorHAnsi" w:eastAsiaTheme="majorEastAsia" w:hAnsiTheme="majorHAnsi" w:cstheme="majorBidi"/>
      <w:i/>
      <w:iCs/>
      <w:color w:val="404040" w:themeColor="text1" w:themeTint="BF"/>
      <w:sz w:val="24"/>
      <w:szCs w:val="24"/>
      <w:lang w:eastAsia="ar-SA"/>
    </w:rPr>
  </w:style>
  <w:style w:type="character" w:customStyle="1" w:styleId="80">
    <w:name w:val="Заголовок 8 Знак"/>
    <w:basedOn w:val="a0"/>
    <w:link w:val="8"/>
    <w:uiPriority w:val="9"/>
    <w:semiHidden/>
    <w:rsid w:val="00051E8A"/>
    <w:rPr>
      <w:rFonts w:asciiTheme="majorHAnsi" w:eastAsiaTheme="majorEastAsia" w:hAnsiTheme="majorHAnsi" w:cstheme="majorBidi"/>
      <w:color w:val="4F81BD" w:themeColor="accent1"/>
      <w:sz w:val="20"/>
      <w:szCs w:val="20"/>
      <w:lang w:eastAsia="ar-SA"/>
    </w:rPr>
  </w:style>
  <w:style w:type="character" w:customStyle="1" w:styleId="90">
    <w:name w:val="Заголовок 9 Знак"/>
    <w:basedOn w:val="a0"/>
    <w:link w:val="9"/>
    <w:uiPriority w:val="9"/>
    <w:semiHidden/>
    <w:rsid w:val="00051E8A"/>
    <w:rPr>
      <w:rFonts w:asciiTheme="majorHAnsi" w:eastAsiaTheme="majorEastAsia" w:hAnsiTheme="majorHAnsi" w:cstheme="majorBidi"/>
      <w:i/>
      <w:iCs/>
      <w:color w:val="404040" w:themeColor="text1" w:themeTint="BF"/>
      <w:sz w:val="20"/>
      <w:szCs w:val="20"/>
      <w:lang w:eastAsia="ar-SA"/>
    </w:rPr>
  </w:style>
  <w:style w:type="numbering" w:customStyle="1" w:styleId="12">
    <w:name w:val="Нет списка1"/>
    <w:next w:val="a2"/>
    <w:uiPriority w:val="99"/>
    <w:semiHidden/>
    <w:unhideWhenUsed/>
    <w:rsid w:val="00051E8A"/>
  </w:style>
  <w:style w:type="character" w:customStyle="1" w:styleId="apple-converted-space">
    <w:name w:val="apple-converted-space"/>
    <w:basedOn w:val="a0"/>
    <w:rsid w:val="00051E8A"/>
  </w:style>
  <w:style w:type="paragraph" w:styleId="af">
    <w:name w:val="Normal (Web)"/>
    <w:basedOn w:val="a"/>
    <w:uiPriority w:val="99"/>
    <w:unhideWhenUsed/>
    <w:rsid w:val="00051E8A"/>
    <w:pPr>
      <w:spacing w:before="100" w:beforeAutospacing="1" w:after="100" w:afterAutospacing="1"/>
    </w:pPr>
    <w:rPr>
      <w:rFonts w:ascii="Calibri" w:hAnsi="Calibri"/>
    </w:rPr>
  </w:style>
  <w:style w:type="paragraph" w:styleId="af0">
    <w:name w:val="Body Text"/>
    <w:basedOn w:val="a"/>
    <w:link w:val="af1"/>
    <w:rsid w:val="00051E8A"/>
    <w:pPr>
      <w:suppressAutoHyphens/>
    </w:pPr>
    <w:rPr>
      <w:sz w:val="28"/>
      <w:lang w:eastAsia="ar-SA"/>
    </w:rPr>
  </w:style>
  <w:style w:type="character" w:customStyle="1" w:styleId="af1">
    <w:name w:val="Основной текст Знак"/>
    <w:basedOn w:val="a0"/>
    <w:link w:val="af0"/>
    <w:rsid w:val="00051E8A"/>
    <w:rPr>
      <w:rFonts w:ascii="Times New Roman" w:eastAsia="Times New Roman" w:hAnsi="Times New Roman" w:cs="Times New Roman"/>
      <w:sz w:val="28"/>
      <w:szCs w:val="24"/>
      <w:lang w:eastAsia="ar-SA"/>
    </w:rPr>
  </w:style>
  <w:style w:type="character" w:customStyle="1" w:styleId="21">
    <w:name w:val="Основной текст (2)"/>
    <w:rsid w:val="00051E8A"/>
    <w:rPr>
      <w:rFonts w:ascii="Times New Roman" w:eastAsia="Times New Roman" w:hAnsi="Times New Roman" w:cs="Times New Roman"/>
      <w:b w:val="0"/>
      <w:bCs w:val="0"/>
      <w:i w:val="0"/>
      <w:iCs w:val="0"/>
      <w:smallCaps w:val="0"/>
      <w:strike w:val="0"/>
      <w:spacing w:val="-1"/>
      <w:sz w:val="15"/>
      <w:szCs w:val="15"/>
    </w:rPr>
  </w:style>
  <w:style w:type="table" w:customStyle="1" w:styleId="13">
    <w:name w:val="Сетка таблицы1"/>
    <w:basedOn w:val="a1"/>
    <w:next w:val="a3"/>
    <w:rsid w:val="00051E8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10z0">
    <w:name w:val="WW8Num10z0"/>
    <w:rsid w:val="00051E8A"/>
    <w:rPr>
      <w:rFonts w:ascii="Wingdings 2" w:hAnsi="Wingdings 2"/>
    </w:rPr>
  </w:style>
  <w:style w:type="paragraph" w:styleId="22">
    <w:name w:val="Body Text 2"/>
    <w:basedOn w:val="a"/>
    <w:link w:val="23"/>
    <w:rsid w:val="00051E8A"/>
    <w:pPr>
      <w:spacing w:before="30" w:after="30"/>
    </w:pPr>
    <w:rPr>
      <w:sz w:val="20"/>
      <w:szCs w:val="20"/>
    </w:rPr>
  </w:style>
  <w:style w:type="character" w:customStyle="1" w:styleId="23">
    <w:name w:val="Основной текст 2 Знак"/>
    <w:basedOn w:val="a0"/>
    <w:link w:val="22"/>
    <w:rsid w:val="00051E8A"/>
    <w:rPr>
      <w:rFonts w:ascii="Times New Roman" w:eastAsia="Times New Roman" w:hAnsi="Times New Roman" w:cs="Times New Roman"/>
      <w:sz w:val="20"/>
      <w:szCs w:val="20"/>
      <w:lang w:eastAsia="ru-RU"/>
    </w:rPr>
  </w:style>
  <w:style w:type="character" w:customStyle="1" w:styleId="style171">
    <w:name w:val="style171"/>
    <w:rsid w:val="00051E8A"/>
    <w:rPr>
      <w:rFonts w:ascii="Tahoma" w:hAnsi="Tahoma" w:cs="Tahoma" w:hint="default"/>
      <w:sz w:val="18"/>
      <w:szCs w:val="18"/>
    </w:rPr>
  </w:style>
  <w:style w:type="paragraph" w:styleId="af2">
    <w:name w:val="Body Text Indent"/>
    <w:basedOn w:val="a"/>
    <w:link w:val="af3"/>
    <w:rsid w:val="00051E8A"/>
    <w:pPr>
      <w:spacing w:after="120" w:line="276" w:lineRule="auto"/>
      <w:ind w:left="283"/>
    </w:pPr>
    <w:rPr>
      <w:rFonts w:ascii="Calibri" w:eastAsia="Calibri" w:hAnsi="Calibri"/>
      <w:sz w:val="22"/>
      <w:szCs w:val="22"/>
      <w:lang w:eastAsia="en-US"/>
    </w:rPr>
  </w:style>
  <w:style w:type="character" w:customStyle="1" w:styleId="af3">
    <w:name w:val="Основной текст с отступом Знак"/>
    <w:basedOn w:val="a0"/>
    <w:link w:val="af2"/>
    <w:rsid w:val="00051E8A"/>
    <w:rPr>
      <w:rFonts w:ascii="Calibri" w:eastAsia="Calibri" w:hAnsi="Calibri" w:cs="Times New Roman"/>
    </w:rPr>
  </w:style>
  <w:style w:type="paragraph" w:customStyle="1" w:styleId="14">
    <w:name w:val="Обычный1"/>
    <w:uiPriority w:val="99"/>
    <w:rsid w:val="00051E8A"/>
    <w:pPr>
      <w:suppressAutoHyphens/>
      <w:spacing w:after="0" w:line="240" w:lineRule="auto"/>
    </w:pPr>
    <w:rPr>
      <w:rFonts w:ascii="Calibri" w:eastAsia="Times New Roman" w:hAnsi="Calibri" w:cs="Calibri"/>
      <w:sz w:val="24"/>
      <w:szCs w:val="24"/>
      <w:lang w:eastAsia="ar-SA"/>
    </w:rPr>
  </w:style>
  <w:style w:type="paragraph" w:customStyle="1" w:styleId="24">
    <w:name w:val="Обычный2"/>
    <w:uiPriority w:val="99"/>
    <w:rsid w:val="00051E8A"/>
    <w:pPr>
      <w:suppressAutoHyphens/>
      <w:spacing w:after="0" w:line="240" w:lineRule="auto"/>
    </w:pPr>
    <w:rPr>
      <w:rFonts w:ascii="Calibri" w:eastAsia="Times New Roman" w:hAnsi="Calibri" w:cs="Calibri"/>
      <w:sz w:val="24"/>
      <w:szCs w:val="24"/>
      <w:lang w:eastAsia="ar-SA"/>
    </w:rPr>
  </w:style>
  <w:style w:type="paragraph" w:customStyle="1" w:styleId="af4">
    <w:name w:val="Базовый"/>
    <w:uiPriority w:val="99"/>
    <w:rsid w:val="00051E8A"/>
    <w:pPr>
      <w:tabs>
        <w:tab w:val="left" w:pos="709"/>
      </w:tabs>
      <w:suppressAutoHyphens/>
      <w:spacing w:line="276" w:lineRule="atLeast"/>
    </w:pPr>
    <w:rPr>
      <w:rFonts w:ascii="Calibri" w:eastAsia="Times New Roman" w:hAnsi="Calibri" w:cs="Calibri"/>
      <w:color w:val="00000A"/>
    </w:rPr>
  </w:style>
  <w:style w:type="character" w:customStyle="1" w:styleId="af5">
    <w:name w:val="Без интервала Знак"/>
    <w:link w:val="15"/>
    <w:uiPriority w:val="1"/>
    <w:locked/>
    <w:rsid w:val="00051E8A"/>
  </w:style>
  <w:style w:type="paragraph" w:customStyle="1" w:styleId="15">
    <w:name w:val="Без интервала1"/>
    <w:link w:val="af5"/>
    <w:uiPriority w:val="1"/>
    <w:rsid w:val="00051E8A"/>
    <w:pPr>
      <w:spacing w:after="0" w:line="240" w:lineRule="auto"/>
    </w:pPr>
  </w:style>
  <w:style w:type="paragraph" w:styleId="af6">
    <w:name w:val="Subtitle"/>
    <w:basedOn w:val="a"/>
    <w:link w:val="af7"/>
    <w:uiPriority w:val="11"/>
    <w:qFormat/>
    <w:rsid w:val="00051E8A"/>
    <w:rPr>
      <w:sz w:val="28"/>
      <w:szCs w:val="20"/>
      <w:u w:val="single"/>
    </w:rPr>
  </w:style>
  <w:style w:type="character" w:customStyle="1" w:styleId="af7">
    <w:name w:val="Подзаголовок Знак"/>
    <w:basedOn w:val="a0"/>
    <w:link w:val="af6"/>
    <w:uiPriority w:val="11"/>
    <w:rsid w:val="00051E8A"/>
    <w:rPr>
      <w:rFonts w:ascii="Times New Roman" w:eastAsia="Times New Roman" w:hAnsi="Times New Roman" w:cs="Times New Roman"/>
      <w:sz w:val="28"/>
      <w:szCs w:val="20"/>
      <w:u w:val="single"/>
      <w:lang w:eastAsia="ru-RU"/>
    </w:rPr>
  </w:style>
  <w:style w:type="paragraph" w:customStyle="1" w:styleId="16">
    <w:name w:val="Абзац списка1"/>
    <w:basedOn w:val="a"/>
    <w:rsid w:val="00051E8A"/>
    <w:pPr>
      <w:spacing w:after="200" w:line="276" w:lineRule="auto"/>
      <w:ind w:left="720"/>
    </w:pPr>
    <w:rPr>
      <w:rFonts w:ascii="Calibri" w:hAnsi="Calibri"/>
      <w:sz w:val="22"/>
      <w:szCs w:val="22"/>
      <w:lang w:eastAsia="en-US"/>
    </w:rPr>
  </w:style>
  <w:style w:type="paragraph" w:styleId="25">
    <w:name w:val="Body Text Indent 2"/>
    <w:basedOn w:val="a"/>
    <w:link w:val="26"/>
    <w:uiPriority w:val="99"/>
    <w:semiHidden/>
    <w:unhideWhenUsed/>
    <w:rsid w:val="00051E8A"/>
    <w:pPr>
      <w:spacing w:after="120" w:line="480" w:lineRule="auto"/>
      <w:ind w:left="283"/>
    </w:pPr>
    <w:rPr>
      <w:rFonts w:ascii="Calibri" w:eastAsia="Calibri" w:hAnsi="Calibri"/>
      <w:sz w:val="22"/>
      <w:szCs w:val="22"/>
      <w:lang w:eastAsia="en-US"/>
    </w:rPr>
  </w:style>
  <w:style w:type="character" w:customStyle="1" w:styleId="26">
    <w:name w:val="Основной текст с отступом 2 Знак"/>
    <w:basedOn w:val="a0"/>
    <w:link w:val="25"/>
    <w:uiPriority w:val="99"/>
    <w:semiHidden/>
    <w:rsid w:val="00051E8A"/>
    <w:rPr>
      <w:rFonts w:ascii="Calibri" w:eastAsia="Calibri" w:hAnsi="Calibri" w:cs="Times New Roman"/>
    </w:rPr>
  </w:style>
  <w:style w:type="paragraph" w:customStyle="1" w:styleId="af8">
    <w:name w:val="Содержимое таблицы"/>
    <w:basedOn w:val="a"/>
    <w:rsid w:val="00051E8A"/>
    <w:pPr>
      <w:widowControl w:val="0"/>
      <w:suppressLineNumbers/>
      <w:suppressAutoHyphens/>
    </w:pPr>
    <w:rPr>
      <w:rFonts w:eastAsia="DejaVu Sans" w:cs="DejaVu Sans"/>
      <w:kern w:val="1"/>
      <w:lang w:eastAsia="hi-IN" w:bidi="hi-IN"/>
    </w:rPr>
  </w:style>
  <w:style w:type="character" w:styleId="af9">
    <w:name w:val="Emphasis"/>
    <w:basedOn w:val="a0"/>
    <w:uiPriority w:val="20"/>
    <w:qFormat/>
    <w:rsid w:val="00051E8A"/>
    <w:rPr>
      <w:i/>
      <w:iCs/>
    </w:rPr>
  </w:style>
  <w:style w:type="paragraph" w:styleId="27">
    <w:name w:val="Quote"/>
    <w:basedOn w:val="a"/>
    <w:next w:val="a"/>
    <w:link w:val="28"/>
    <w:uiPriority w:val="29"/>
    <w:qFormat/>
    <w:rsid w:val="00051E8A"/>
    <w:pPr>
      <w:suppressAutoHyphens/>
    </w:pPr>
    <w:rPr>
      <w:i/>
      <w:iCs/>
      <w:color w:val="000000" w:themeColor="text1"/>
      <w:lang w:eastAsia="ar-SA"/>
    </w:rPr>
  </w:style>
  <w:style w:type="character" w:customStyle="1" w:styleId="28">
    <w:name w:val="Цитата 2 Знак"/>
    <w:basedOn w:val="a0"/>
    <w:link w:val="27"/>
    <w:uiPriority w:val="29"/>
    <w:rsid w:val="00051E8A"/>
    <w:rPr>
      <w:rFonts w:ascii="Times New Roman" w:eastAsia="Times New Roman" w:hAnsi="Times New Roman" w:cs="Times New Roman"/>
      <w:i/>
      <w:iCs/>
      <w:color w:val="000000" w:themeColor="text1"/>
      <w:sz w:val="24"/>
      <w:szCs w:val="24"/>
      <w:lang w:eastAsia="ar-SA"/>
    </w:rPr>
  </w:style>
  <w:style w:type="paragraph" w:styleId="afa">
    <w:name w:val="Intense Quote"/>
    <w:basedOn w:val="a"/>
    <w:next w:val="a"/>
    <w:link w:val="afb"/>
    <w:uiPriority w:val="30"/>
    <w:qFormat/>
    <w:rsid w:val="00051E8A"/>
    <w:pPr>
      <w:pBdr>
        <w:bottom w:val="single" w:sz="4" w:space="4" w:color="4F81BD" w:themeColor="accent1"/>
      </w:pBdr>
      <w:suppressAutoHyphens/>
      <w:spacing w:before="200" w:after="280"/>
      <w:ind w:left="936" w:right="936"/>
    </w:pPr>
    <w:rPr>
      <w:b/>
      <w:bCs/>
      <w:i/>
      <w:iCs/>
      <w:color w:val="4F81BD" w:themeColor="accent1"/>
      <w:lang w:eastAsia="ar-SA"/>
    </w:rPr>
  </w:style>
  <w:style w:type="character" w:customStyle="1" w:styleId="afb">
    <w:name w:val="Выделенная цитата Знак"/>
    <w:basedOn w:val="a0"/>
    <w:link w:val="afa"/>
    <w:uiPriority w:val="30"/>
    <w:rsid w:val="00051E8A"/>
    <w:rPr>
      <w:rFonts w:ascii="Times New Roman" w:eastAsia="Times New Roman" w:hAnsi="Times New Roman" w:cs="Times New Roman"/>
      <w:b/>
      <w:bCs/>
      <w:i/>
      <w:iCs/>
      <w:color w:val="4F81BD" w:themeColor="accent1"/>
      <w:sz w:val="24"/>
      <w:szCs w:val="24"/>
      <w:lang w:eastAsia="ar-SA"/>
    </w:rPr>
  </w:style>
  <w:style w:type="character" w:styleId="afc">
    <w:name w:val="Subtle Emphasis"/>
    <w:basedOn w:val="a0"/>
    <w:uiPriority w:val="19"/>
    <w:qFormat/>
    <w:rsid w:val="00051E8A"/>
    <w:rPr>
      <w:i/>
      <w:iCs/>
      <w:color w:val="808080" w:themeColor="text1" w:themeTint="7F"/>
    </w:rPr>
  </w:style>
  <w:style w:type="character" w:styleId="afd">
    <w:name w:val="Intense Emphasis"/>
    <w:basedOn w:val="a0"/>
    <w:uiPriority w:val="21"/>
    <w:qFormat/>
    <w:rsid w:val="00051E8A"/>
    <w:rPr>
      <w:b/>
      <w:bCs/>
      <w:i/>
      <w:iCs/>
      <w:color w:val="4F81BD" w:themeColor="accent1"/>
    </w:rPr>
  </w:style>
  <w:style w:type="character" w:styleId="afe">
    <w:name w:val="Subtle Reference"/>
    <w:basedOn w:val="a0"/>
    <w:uiPriority w:val="31"/>
    <w:qFormat/>
    <w:rsid w:val="00051E8A"/>
    <w:rPr>
      <w:smallCaps/>
      <w:color w:val="C0504D" w:themeColor="accent2"/>
      <w:u w:val="single"/>
    </w:rPr>
  </w:style>
  <w:style w:type="character" w:styleId="aff">
    <w:name w:val="Intense Reference"/>
    <w:basedOn w:val="a0"/>
    <w:uiPriority w:val="32"/>
    <w:qFormat/>
    <w:rsid w:val="00051E8A"/>
    <w:rPr>
      <w:b/>
      <w:bCs/>
      <w:smallCaps/>
      <w:color w:val="C0504D" w:themeColor="accent2"/>
      <w:spacing w:val="5"/>
      <w:u w:val="single"/>
    </w:rPr>
  </w:style>
  <w:style w:type="character" w:styleId="aff0">
    <w:name w:val="Book Title"/>
    <w:basedOn w:val="a0"/>
    <w:uiPriority w:val="33"/>
    <w:qFormat/>
    <w:rsid w:val="00051E8A"/>
    <w:rPr>
      <w:b/>
      <w:bCs/>
      <w:smallCaps/>
      <w:spacing w:val="5"/>
    </w:rPr>
  </w:style>
  <w:style w:type="character" w:customStyle="1" w:styleId="grame">
    <w:name w:val="grame"/>
    <w:basedOn w:val="a0"/>
    <w:rsid w:val="00051E8A"/>
  </w:style>
  <w:style w:type="paragraph" w:customStyle="1" w:styleId="msolistparagraphcxspmiddle">
    <w:name w:val="msolistparagraphcxspmiddle"/>
    <w:basedOn w:val="a"/>
    <w:rsid w:val="00051E8A"/>
    <w:pPr>
      <w:suppressAutoHyphens/>
      <w:spacing w:before="280" w:after="280"/>
    </w:pPr>
    <w:rPr>
      <w:lang w:eastAsia="ar-SA"/>
    </w:rPr>
  </w:style>
  <w:style w:type="paragraph" w:customStyle="1" w:styleId="Default">
    <w:name w:val="Default"/>
    <w:rsid w:val="00051E8A"/>
    <w:pPr>
      <w:autoSpaceDE w:val="0"/>
      <w:autoSpaceDN w:val="0"/>
      <w:adjustRightInd w:val="0"/>
      <w:spacing w:after="0" w:line="240" w:lineRule="auto"/>
    </w:pPr>
    <w:rPr>
      <w:rFonts w:ascii="Academy Italic" w:eastAsia="Times New Roman" w:hAnsi="Academy Italic" w:cs="Academy Italic"/>
      <w:color w:val="000000"/>
      <w:sz w:val="24"/>
      <w:szCs w:val="24"/>
      <w:lang w:eastAsia="ru-RU"/>
    </w:rPr>
  </w:style>
  <w:style w:type="character" w:customStyle="1" w:styleId="spelle">
    <w:name w:val="spelle"/>
    <w:basedOn w:val="a0"/>
    <w:rsid w:val="00051E8A"/>
  </w:style>
  <w:style w:type="character" w:customStyle="1" w:styleId="17">
    <w:name w:val="Верхний колонтитул Знак1"/>
    <w:basedOn w:val="a0"/>
    <w:uiPriority w:val="99"/>
    <w:semiHidden/>
    <w:rsid w:val="00051E8A"/>
    <w:rPr>
      <w:rFonts w:ascii="Calibri" w:eastAsia="Calibri" w:hAnsi="Calibri" w:cs="Times New Roman"/>
    </w:rPr>
  </w:style>
  <w:style w:type="paragraph" w:customStyle="1" w:styleId="c22">
    <w:name w:val="c22"/>
    <w:basedOn w:val="a"/>
    <w:rsid w:val="00051E8A"/>
    <w:pPr>
      <w:spacing w:before="100" w:beforeAutospacing="1" w:after="100" w:afterAutospacing="1"/>
    </w:pPr>
  </w:style>
  <w:style w:type="character" w:customStyle="1" w:styleId="c1">
    <w:name w:val="c1"/>
    <w:basedOn w:val="a0"/>
    <w:rsid w:val="00051E8A"/>
  </w:style>
  <w:style w:type="paragraph" w:customStyle="1" w:styleId="c26">
    <w:name w:val="c26"/>
    <w:basedOn w:val="a"/>
    <w:rsid w:val="00051E8A"/>
    <w:pPr>
      <w:spacing w:before="100" w:beforeAutospacing="1" w:after="100" w:afterAutospacing="1"/>
    </w:pPr>
  </w:style>
  <w:style w:type="paragraph" w:styleId="aff1">
    <w:name w:val="caption"/>
    <w:basedOn w:val="a"/>
    <w:next w:val="a"/>
    <w:uiPriority w:val="35"/>
    <w:semiHidden/>
    <w:unhideWhenUsed/>
    <w:qFormat/>
    <w:rsid w:val="00051E8A"/>
    <w:pPr>
      <w:suppressAutoHyphens/>
    </w:pPr>
    <w:rPr>
      <w:b/>
      <w:bCs/>
      <w:color w:val="4F81BD" w:themeColor="accent1"/>
      <w:sz w:val="18"/>
      <w:szCs w:val="18"/>
      <w:lang w:eastAsia="ar-SA"/>
    </w:rPr>
  </w:style>
  <w:style w:type="paragraph" w:styleId="aff2">
    <w:name w:val="TOC Heading"/>
    <w:basedOn w:val="1"/>
    <w:next w:val="a"/>
    <w:uiPriority w:val="39"/>
    <w:semiHidden/>
    <w:unhideWhenUsed/>
    <w:qFormat/>
    <w:rsid w:val="00051E8A"/>
    <w:pPr>
      <w:suppressAutoHyphens/>
      <w:outlineLvl w:val="9"/>
    </w:pPr>
    <w:rPr>
      <w:lang w:eastAsia="ar-SA"/>
    </w:rPr>
  </w:style>
  <w:style w:type="character" w:customStyle="1" w:styleId="s3">
    <w:name w:val="s3"/>
    <w:rsid w:val="00051E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FE2924-D53B-4FB4-B48D-081CC165AD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227</TotalTime>
  <Pages>1</Pages>
  <Words>7850</Words>
  <Characters>44746</Characters>
  <Application>Microsoft Office Word</Application>
  <DocSecurity>0</DocSecurity>
  <Lines>372</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Алжанат Султанова</cp:lastModifiedBy>
  <cp:revision>23</cp:revision>
  <cp:lastPrinted>2023-10-03T06:37:00Z</cp:lastPrinted>
  <dcterms:created xsi:type="dcterms:W3CDTF">2019-09-29T15:46:00Z</dcterms:created>
  <dcterms:modified xsi:type="dcterms:W3CDTF">2023-11-09T09:24:00Z</dcterms:modified>
</cp:coreProperties>
</file>